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25F5F" w:rsidRPr="008752E1" w:rsidRDefault="008B5BEB" w:rsidP="00CB5909">
      <w:pPr>
        <w:pStyle w:val="Sansinterligne"/>
        <w:ind w:right="-26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676B41">
        <w:rPr>
          <w:noProof/>
          <w:sz w:val="32"/>
          <w:szCs w:val="32"/>
          <w:lang w:eastAsia="fr-FR" w:bidi="ar-SA"/>
        </w:rPr>
        <w:drawing>
          <wp:inline distT="0" distB="0" distL="0" distR="0">
            <wp:extent cx="923925" cy="1114425"/>
            <wp:effectExtent l="19050" t="0" r="9525" b="0"/>
            <wp:docPr id="1" name="Image 1" descr="logo_pref_seine_std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ref_seine_stdeni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BA3604">
        <w:rPr>
          <w:sz w:val="32"/>
          <w:szCs w:val="32"/>
        </w:rPr>
        <w:t xml:space="preserve">                            </w:t>
      </w:r>
      <w:r>
        <w:rPr>
          <w:sz w:val="32"/>
          <w:szCs w:val="32"/>
        </w:rPr>
        <w:t xml:space="preserve">  </w:t>
      </w:r>
      <w:r w:rsidR="00BA3604">
        <w:rPr>
          <w:sz w:val="32"/>
          <w:szCs w:val="32"/>
        </w:rPr>
        <w:t>Logo Ville</w:t>
      </w:r>
      <w:r>
        <w:rPr>
          <w:sz w:val="32"/>
          <w:szCs w:val="32"/>
        </w:rPr>
        <w:t xml:space="preserve">      </w:t>
      </w:r>
      <w:r w:rsidR="00BA360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</w:t>
      </w:r>
      <w:r w:rsidR="00676B41">
        <w:rPr>
          <w:noProof/>
          <w:sz w:val="32"/>
          <w:szCs w:val="32"/>
          <w:lang w:eastAsia="fr-FR" w:bidi="ar-SA"/>
        </w:rPr>
        <w:drawing>
          <wp:inline distT="0" distB="0" distL="0" distR="0">
            <wp:extent cx="1143000" cy="1076325"/>
            <wp:effectExtent l="19050" t="0" r="0" b="0"/>
            <wp:docPr id="2" name="Image 2" descr="LOGO GPGE 2018 v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GPGE 2018 vec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09" w:rsidRPr="00CB5909" w:rsidRDefault="007D3CF2">
      <w:pPr>
        <w:pStyle w:val="Titre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Appel à projets – Contrat</w:t>
      </w:r>
      <w:r w:rsidR="00934784">
        <w:rPr>
          <w:b w:val="0"/>
          <w:sz w:val="32"/>
          <w:szCs w:val="32"/>
        </w:rPr>
        <w:t>s</w:t>
      </w:r>
      <w:r w:rsidR="00CB5909" w:rsidRPr="00CB5909">
        <w:rPr>
          <w:b w:val="0"/>
          <w:sz w:val="32"/>
          <w:szCs w:val="32"/>
        </w:rPr>
        <w:t xml:space="preserve"> de ville</w:t>
      </w:r>
      <w:r>
        <w:rPr>
          <w:b w:val="0"/>
          <w:sz w:val="32"/>
          <w:szCs w:val="32"/>
        </w:rPr>
        <w:t xml:space="preserve"> de </w:t>
      </w:r>
      <w:r w:rsidR="00934784">
        <w:rPr>
          <w:b w:val="0"/>
          <w:sz w:val="32"/>
          <w:szCs w:val="32"/>
        </w:rPr>
        <w:t>Grand Paris Grand Est</w:t>
      </w:r>
    </w:p>
    <w:p w:rsidR="00A25F5F" w:rsidRDefault="00A25F5F">
      <w:pPr>
        <w:pStyle w:val="Titre"/>
        <w:rPr>
          <w:rFonts w:ascii="Arial-BoldMT" w:hAnsi="Arial-BoldMT"/>
          <w:i w:val="0"/>
          <w:sz w:val="22"/>
          <w:szCs w:val="28"/>
        </w:rPr>
      </w:pPr>
      <w:r>
        <w:rPr>
          <w:i w:val="0"/>
        </w:rPr>
        <w:t>DEMANDE DE SUBVENTION(S)</w:t>
      </w:r>
    </w:p>
    <w:p w:rsidR="00A25F5F" w:rsidRDefault="008752E1">
      <w:pPr>
        <w:rPr>
          <w:rFonts w:ascii="Arial-BoldItalicMT" w:hAnsi="Arial-BoldItalicMT"/>
          <w:b/>
          <w:sz w:val="16"/>
          <w:szCs w:val="28"/>
        </w:rPr>
      </w:pPr>
      <w:r w:rsidRPr="008752E1">
        <w:rPr>
          <w:rFonts w:cs="Arial"/>
          <w:b/>
          <w:i w:val="0"/>
          <w:sz w:val="28"/>
          <w:szCs w:val="28"/>
        </w:rPr>
        <w:t>PRE-DOSSIER</w:t>
      </w:r>
      <w:r w:rsidR="00A25F5F" w:rsidRPr="008752E1">
        <w:rPr>
          <w:rFonts w:cs="Arial"/>
          <w:b/>
          <w:i w:val="0"/>
          <w:sz w:val="28"/>
          <w:szCs w:val="28"/>
        </w:rPr>
        <w:br/>
      </w:r>
    </w:p>
    <w:p w:rsidR="00A25F5F" w:rsidRDefault="00A25F5F">
      <w:pPr>
        <w:rPr>
          <w:rFonts w:ascii="Arial-BoldItalicMT" w:hAnsi="Arial-BoldItalicMT"/>
          <w:b/>
          <w:sz w:val="16"/>
          <w:szCs w:val="28"/>
        </w:rPr>
      </w:pPr>
      <w:r>
        <w:pict>
          <v:line id="Forme19" o:spid="_x0000_s1039" style="position:absolute;left:0;text-align:left;z-index:251658240" from="190.45pt,5.15pt" to="355.9pt,5.15pt" strokeweight=".49mm"/>
        </w:pict>
      </w:r>
    </w:p>
    <w:p w:rsidR="00A25F5F" w:rsidRDefault="00A25F5F">
      <w:pPr>
        <w:rPr>
          <w:rFonts w:ascii="Arial-BoldItalicMT" w:hAnsi="Arial-BoldItalicMT"/>
          <w:b/>
          <w:sz w:val="16"/>
          <w:szCs w:val="28"/>
        </w:rPr>
      </w:pPr>
    </w:p>
    <w:p w:rsidR="008752E1" w:rsidRDefault="008752E1" w:rsidP="008752E1">
      <w:pPr>
        <w:ind w:left="720"/>
        <w:jc w:val="both"/>
        <w:rPr>
          <w:rFonts w:cs="Arial"/>
          <w:b/>
          <w:i w:val="0"/>
          <w:sz w:val="28"/>
          <w:szCs w:val="28"/>
        </w:rPr>
      </w:pPr>
    </w:p>
    <w:p w:rsidR="00A25F5F" w:rsidRDefault="00A25F5F" w:rsidP="008752E1">
      <w:pPr>
        <w:numPr>
          <w:ilvl w:val="0"/>
          <w:numId w:val="4"/>
        </w:numPr>
        <w:jc w:val="both"/>
        <w:rPr>
          <w:rFonts w:cs="Arial"/>
          <w:b/>
          <w:i w:val="0"/>
          <w:sz w:val="28"/>
          <w:szCs w:val="28"/>
        </w:rPr>
      </w:pPr>
      <w:r w:rsidRPr="008752E1">
        <w:rPr>
          <w:rFonts w:cs="Arial"/>
          <w:b/>
          <w:i w:val="0"/>
          <w:sz w:val="28"/>
          <w:szCs w:val="28"/>
        </w:rPr>
        <w:t>Ce formulaire peut être enregistré sur un ordinateur ou tout autre support (clé USB, etc.) pour le remplir à votre convenance, le conserver, le transmettre, etc. puis l'imprimer, si nécessaire.</w:t>
      </w:r>
    </w:p>
    <w:p w:rsidR="008752E1" w:rsidRPr="008752E1" w:rsidRDefault="008752E1" w:rsidP="008752E1">
      <w:pPr>
        <w:ind w:left="720"/>
        <w:jc w:val="both"/>
        <w:rPr>
          <w:rFonts w:cs="Arial"/>
          <w:b/>
          <w:i w:val="0"/>
          <w:sz w:val="28"/>
          <w:szCs w:val="28"/>
        </w:rPr>
      </w:pPr>
    </w:p>
    <w:p w:rsidR="008752E1" w:rsidRPr="008752E1" w:rsidRDefault="008752E1" w:rsidP="008752E1">
      <w:pPr>
        <w:numPr>
          <w:ilvl w:val="0"/>
          <w:numId w:val="4"/>
        </w:numPr>
        <w:jc w:val="both"/>
        <w:rPr>
          <w:rFonts w:cs="Arial"/>
          <w:b/>
          <w:sz w:val="28"/>
          <w:szCs w:val="28"/>
        </w:rPr>
      </w:pPr>
      <w:r w:rsidRPr="008752E1">
        <w:rPr>
          <w:rFonts w:cs="Arial"/>
          <w:b/>
          <w:i w:val="0"/>
          <w:sz w:val="28"/>
          <w:szCs w:val="28"/>
        </w:rPr>
        <w:t xml:space="preserve">Il doit être transmis </w:t>
      </w:r>
      <w:proofErr w:type="gramStart"/>
      <w:r w:rsidRPr="008752E1">
        <w:rPr>
          <w:rFonts w:cs="Arial"/>
          <w:b/>
          <w:i w:val="0"/>
          <w:sz w:val="28"/>
          <w:szCs w:val="28"/>
        </w:rPr>
        <w:t>aux services politique</w:t>
      </w:r>
      <w:proofErr w:type="gramEnd"/>
      <w:r w:rsidRPr="008752E1">
        <w:rPr>
          <w:rFonts w:cs="Arial"/>
          <w:b/>
          <w:i w:val="0"/>
          <w:sz w:val="28"/>
          <w:szCs w:val="28"/>
        </w:rPr>
        <w:t xml:space="preserve"> de la ville référents pour les quartiers prioritaires ciblés, pour avis et autorisation de saisie en ligne sur le site officiel DAUPHIN.</w:t>
      </w:r>
    </w:p>
    <w:p w:rsidR="00A25F5F" w:rsidRDefault="00A25F5F">
      <w:pPr>
        <w:jc w:val="left"/>
        <w:rPr>
          <w:rFonts w:ascii="DejaVu Serif Condensed" w:hAnsi="DejaVu Serif Condensed"/>
          <w:b/>
          <w:sz w:val="24"/>
        </w:rPr>
      </w:pPr>
    </w:p>
    <w:p w:rsidR="00A25F5F" w:rsidRDefault="00A25F5F">
      <w:pPr>
        <w:jc w:val="left"/>
        <w:rPr>
          <w:rFonts w:ascii="Arial-BoldMT" w:hAnsi="Arial-BoldMT"/>
          <w:b/>
          <w:sz w:val="18"/>
        </w:rPr>
      </w:pPr>
    </w:p>
    <w:p w:rsidR="00B00E9E" w:rsidRDefault="00B00E9E">
      <w:pPr>
        <w:jc w:val="left"/>
        <w:rPr>
          <w:rFonts w:ascii="Arial-BoldMT" w:hAnsi="Arial-BoldMT"/>
          <w:b/>
          <w:sz w:val="18"/>
        </w:rPr>
      </w:pPr>
    </w:p>
    <w:p w:rsidR="00B00E9E" w:rsidRDefault="00B00E9E">
      <w:pPr>
        <w:jc w:val="left"/>
        <w:rPr>
          <w:rFonts w:ascii="Arial-BoldMT" w:hAnsi="Arial-BoldMT"/>
          <w:b/>
          <w:sz w:val="18"/>
        </w:rPr>
      </w:pPr>
    </w:p>
    <w:p w:rsidR="00A25F5F" w:rsidRPr="00E104C6" w:rsidRDefault="00B73489">
      <w:pPr>
        <w:jc w:val="both"/>
        <w:rPr>
          <w:rFonts w:cs="Arial"/>
          <w:b/>
          <w:i w:val="0"/>
          <w:sz w:val="24"/>
          <w:szCs w:val="24"/>
        </w:rPr>
      </w:pPr>
      <w:r>
        <w:rPr>
          <w:rFonts w:cs="Arial"/>
          <w:b/>
          <w:i w:val="0"/>
          <w:sz w:val="24"/>
          <w:szCs w:val="24"/>
        </w:rPr>
        <w:t>A</w:t>
      </w:r>
      <w:r w:rsidR="00A25F5F" w:rsidRPr="00E104C6">
        <w:rPr>
          <w:rFonts w:cs="Arial"/>
          <w:b/>
          <w:i w:val="0"/>
          <w:sz w:val="24"/>
          <w:szCs w:val="24"/>
        </w:rPr>
        <w:t>utorités administratives suivantes</w:t>
      </w:r>
      <w:r>
        <w:rPr>
          <w:rFonts w:cs="Arial"/>
          <w:b/>
          <w:i w:val="0"/>
          <w:sz w:val="24"/>
          <w:szCs w:val="24"/>
        </w:rPr>
        <w:t xml:space="preserve"> auxquelles sont demandées des subventions</w:t>
      </w:r>
      <w:r w:rsidR="00A25F5F" w:rsidRPr="00E104C6">
        <w:rPr>
          <w:rFonts w:cs="Arial"/>
          <w:b/>
          <w:i w:val="0"/>
          <w:sz w:val="24"/>
          <w:szCs w:val="24"/>
        </w:rPr>
        <w:t xml:space="preserve"> :</w:t>
      </w:r>
    </w:p>
    <w:p w:rsidR="00A25F5F" w:rsidRDefault="00A25F5F">
      <w:pPr>
        <w:jc w:val="left"/>
        <w:rPr>
          <w:rFonts w:ascii="DejaVu Serif Condensed" w:hAnsi="DejaVu Serif Condensed"/>
          <w:b/>
          <w:i w:val="0"/>
          <w:sz w:val="16"/>
        </w:rPr>
      </w:pPr>
    </w:p>
    <w:p w:rsidR="00E104C6" w:rsidRDefault="00E104C6" w:rsidP="00E104C6">
      <w:pPr>
        <w:pStyle w:val="Contenudetableau"/>
        <w:jc w:val="left"/>
        <w:rPr>
          <w:rFonts w:ascii="DejaVu Serif Condensed" w:hAnsi="DejaVu Serif Condensed"/>
          <w:b/>
          <w:i w:val="0"/>
          <w:sz w:val="16"/>
          <w:szCs w:val="16"/>
        </w:rPr>
      </w:pPr>
      <w:r>
        <w:rPr>
          <w:rFonts w:ascii="DejaVu Serif Condensed" w:hAnsi="DejaVu Serif Condensed"/>
          <w:b/>
          <w:i w:val="0"/>
          <w:sz w:val="20"/>
        </w:rPr>
        <w:tab/>
      </w:r>
      <w:r>
        <w:rPr>
          <w:b/>
          <w:i w:val="0"/>
          <w:sz w:val="16"/>
          <w:szCs w:val="16"/>
        </w:rPr>
        <w:fldChar w:fldCharType="begin">
          <w:ffData>
            <w:name w:val="Case à cocher 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b/>
          <w:i w:val="0"/>
          <w:sz w:val="16"/>
          <w:szCs w:val="16"/>
        </w:rPr>
      </w:r>
      <w:r>
        <w:rPr>
          <w:rFonts w:ascii="DejaVu Serif Condensed" w:hAnsi="DejaVu Serif Condensed"/>
          <w:b/>
          <w:i w:val="0"/>
          <w:sz w:val="16"/>
          <w:szCs w:val="16"/>
        </w:rPr>
        <w:fldChar w:fldCharType="end"/>
      </w:r>
      <w:r>
        <w:rPr>
          <w:rFonts w:ascii="DejaVu Serif Condensed" w:hAnsi="DejaVu Serif Condensed"/>
          <w:b/>
          <w:i w:val="0"/>
          <w:sz w:val="16"/>
          <w:szCs w:val="16"/>
        </w:rPr>
        <w:t xml:space="preserve">    </w:t>
      </w:r>
      <w:r w:rsidRPr="00E104C6">
        <w:rPr>
          <w:rFonts w:cs="Arial"/>
          <w:b/>
          <w:i w:val="0"/>
          <w:sz w:val="28"/>
          <w:szCs w:val="28"/>
        </w:rPr>
        <w:t>Etat – CGET</w:t>
      </w:r>
    </w:p>
    <w:p w:rsidR="00E104C6" w:rsidRDefault="00E104C6" w:rsidP="00E104C6">
      <w:pPr>
        <w:pStyle w:val="Contenudetableau"/>
        <w:jc w:val="left"/>
        <w:rPr>
          <w:rFonts w:ascii="DejaVu Serif Condensed" w:hAnsi="DejaVu Serif Condensed"/>
          <w:b/>
          <w:i w:val="0"/>
          <w:sz w:val="16"/>
          <w:szCs w:val="16"/>
        </w:rPr>
      </w:pPr>
    </w:p>
    <w:p w:rsidR="00E104C6" w:rsidRDefault="00E104C6" w:rsidP="00E104C6">
      <w:pPr>
        <w:pStyle w:val="Contenudetableau"/>
        <w:jc w:val="left"/>
        <w:rPr>
          <w:rFonts w:ascii="DejaVu Serif Condensed" w:hAnsi="DejaVu Serif Condensed"/>
          <w:b/>
          <w:i w:val="0"/>
          <w:sz w:val="4"/>
          <w:szCs w:val="4"/>
        </w:rPr>
      </w:pPr>
    </w:p>
    <w:p w:rsidR="00A25F5F" w:rsidRDefault="00A25F5F" w:rsidP="00E104C6">
      <w:pPr>
        <w:jc w:val="left"/>
        <w:rPr>
          <w:rFonts w:ascii="DejaVu Serif Condensed" w:hAnsi="DejaVu Serif Condensed"/>
          <w:b/>
          <w:i w:val="0"/>
          <w:sz w:val="20"/>
        </w:rPr>
      </w:pPr>
    </w:p>
    <w:p w:rsidR="00A25F5F" w:rsidRDefault="00E104C6" w:rsidP="00E104C6">
      <w:pPr>
        <w:ind w:firstLine="720"/>
        <w:jc w:val="left"/>
        <w:rPr>
          <w:rFonts w:ascii="DejaVu Serif Condensed" w:hAnsi="DejaVu Serif Condensed"/>
          <w:b/>
          <w:i w:val="0"/>
          <w:sz w:val="16"/>
          <w:szCs w:val="16"/>
        </w:rPr>
      </w:pPr>
      <w:r>
        <w:rPr>
          <w:b/>
          <w:i w:val="0"/>
          <w:sz w:val="16"/>
          <w:szCs w:val="16"/>
        </w:rPr>
        <w:fldChar w:fldCharType="begin">
          <w:ffData>
            <w:name w:val="Case à cocher 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b/>
          <w:i w:val="0"/>
          <w:sz w:val="16"/>
          <w:szCs w:val="16"/>
        </w:rPr>
      </w:r>
      <w:r>
        <w:rPr>
          <w:rFonts w:ascii="DejaVu Serif Condensed" w:hAnsi="DejaVu Serif Condensed"/>
          <w:b/>
          <w:i w:val="0"/>
          <w:sz w:val="16"/>
          <w:szCs w:val="16"/>
        </w:rPr>
        <w:fldChar w:fldCharType="end"/>
      </w:r>
      <w:r>
        <w:rPr>
          <w:rFonts w:ascii="DejaVu Serif Condensed" w:hAnsi="DejaVu Serif Condensed"/>
          <w:b/>
          <w:i w:val="0"/>
          <w:sz w:val="16"/>
          <w:szCs w:val="16"/>
        </w:rPr>
        <w:t xml:space="preserve">    </w:t>
      </w:r>
      <w:r w:rsidRPr="00E104C6">
        <w:rPr>
          <w:rFonts w:cs="Arial"/>
          <w:b/>
          <w:i w:val="0"/>
          <w:sz w:val="28"/>
          <w:szCs w:val="28"/>
        </w:rPr>
        <w:t>EPT Grand Paris Grand Est</w:t>
      </w:r>
    </w:p>
    <w:p w:rsidR="00E104C6" w:rsidRDefault="00E104C6" w:rsidP="00E104C6">
      <w:pPr>
        <w:ind w:firstLine="720"/>
        <w:jc w:val="right"/>
        <w:rPr>
          <w:rFonts w:ascii="DejaVu Serif Condensed" w:hAnsi="DejaVu Serif Condensed"/>
          <w:b/>
          <w:i w:val="0"/>
          <w:sz w:val="16"/>
          <w:szCs w:val="16"/>
        </w:rPr>
      </w:pPr>
    </w:p>
    <w:p w:rsidR="00E104C6" w:rsidRDefault="00E104C6" w:rsidP="00E104C6">
      <w:pPr>
        <w:ind w:firstLine="720"/>
        <w:jc w:val="left"/>
        <w:rPr>
          <w:rFonts w:ascii="DejaVu Serif Condensed" w:hAnsi="DejaVu Serif Condensed"/>
          <w:i w:val="0"/>
          <w:sz w:val="18"/>
        </w:rPr>
      </w:pPr>
    </w:p>
    <w:p w:rsidR="00E104C6" w:rsidRDefault="00E104C6" w:rsidP="00E104C6">
      <w:pPr>
        <w:ind w:left="720"/>
        <w:jc w:val="left"/>
        <w:rPr>
          <w:rFonts w:ascii="DejaVu Serif Condensed" w:hAnsi="DejaVu Serif Condensed"/>
          <w:i w:val="0"/>
          <w:sz w:val="18"/>
        </w:rPr>
      </w:pPr>
      <w:r>
        <w:rPr>
          <w:b/>
          <w:i w:val="0"/>
          <w:sz w:val="16"/>
          <w:szCs w:val="16"/>
        </w:rPr>
        <w:fldChar w:fldCharType="begin">
          <w:ffData>
            <w:name w:val="Case à cocher 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b/>
          <w:i w:val="0"/>
          <w:sz w:val="16"/>
          <w:szCs w:val="16"/>
        </w:rPr>
      </w:r>
      <w:r>
        <w:rPr>
          <w:rFonts w:ascii="DejaVu Serif Condensed" w:hAnsi="DejaVu Serif Condensed"/>
          <w:b/>
          <w:i w:val="0"/>
          <w:sz w:val="16"/>
          <w:szCs w:val="16"/>
        </w:rPr>
        <w:fldChar w:fldCharType="end"/>
      </w:r>
      <w:r>
        <w:rPr>
          <w:rFonts w:ascii="DejaVu Serif Condensed" w:hAnsi="DejaVu Serif Condensed"/>
          <w:b/>
          <w:i w:val="0"/>
          <w:sz w:val="16"/>
          <w:szCs w:val="16"/>
        </w:rPr>
        <w:t xml:space="preserve">    </w:t>
      </w:r>
      <w:r w:rsidR="00177B35">
        <w:rPr>
          <w:rFonts w:cs="Arial"/>
          <w:b/>
          <w:i w:val="0"/>
          <w:sz w:val="28"/>
          <w:szCs w:val="28"/>
        </w:rPr>
        <w:t>Ville</w:t>
      </w:r>
      <w:r w:rsidR="00934784">
        <w:rPr>
          <w:rFonts w:cs="Arial"/>
          <w:b/>
          <w:i w:val="0"/>
          <w:sz w:val="28"/>
          <w:szCs w:val="28"/>
        </w:rPr>
        <w:t>(s)</w:t>
      </w:r>
      <w:r w:rsidR="00177B35">
        <w:rPr>
          <w:rFonts w:cs="Arial"/>
          <w:b/>
          <w:i w:val="0"/>
          <w:sz w:val="28"/>
          <w:szCs w:val="28"/>
        </w:rPr>
        <w:t xml:space="preserve"> de </w:t>
      </w:r>
      <w:r w:rsidR="00934784">
        <w:rPr>
          <w:rFonts w:cs="Arial"/>
          <w:b/>
          <w:i w:val="0"/>
          <w:sz w:val="28"/>
          <w:szCs w:val="28"/>
        </w:rPr>
        <w:t>…</w:t>
      </w:r>
    </w:p>
    <w:p w:rsidR="00A25F5F" w:rsidRDefault="00A25F5F" w:rsidP="00E104C6">
      <w:pPr>
        <w:jc w:val="left"/>
        <w:rPr>
          <w:rFonts w:ascii="DejaVu Serif Condensed" w:hAnsi="DejaVu Serif Condensed"/>
          <w:i w:val="0"/>
          <w:sz w:val="18"/>
        </w:rPr>
      </w:pPr>
    </w:p>
    <w:p w:rsidR="00A25F5F" w:rsidRDefault="00A25F5F">
      <w:pPr>
        <w:jc w:val="left"/>
        <w:rPr>
          <w:rFonts w:ascii="DejaVu Serif Condensed" w:hAnsi="DejaVu Serif Condensed"/>
          <w:i w:val="0"/>
          <w:sz w:val="18"/>
        </w:rPr>
      </w:pPr>
    </w:p>
    <w:p w:rsidR="00A25F5F" w:rsidRDefault="00934784">
      <w:pPr>
        <w:jc w:val="left"/>
        <w:rPr>
          <w:rFonts w:ascii="Arial-BoldItalicMT" w:hAnsi="Arial-BoldItalicMT"/>
          <w:b/>
          <w:sz w:val="20"/>
        </w:rPr>
      </w:pPr>
      <w:r>
        <w:rPr>
          <w:rFonts w:ascii="Arial-BoldItalicMT" w:hAnsi="Arial-BoldItalicMT" w:hint="eastAsia"/>
          <w:b/>
          <w:sz w:val="20"/>
        </w:rPr>
        <w:br w:type="page"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rPr>
          <w:rFonts w:cs="Arial"/>
          <w:sz w:val="32"/>
        </w:rPr>
      </w:pPr>
      <w:r w:rsidRPr="003E4524">
        <w:rPr>
          <w:rFonts w:cs="Arial"/>
          <w:b/>
          <w:i w:val="0"/>
          <w:color w:val="004586"/>
          <w:sz w:val="32"/>
        </w:rPr>
        <w:lastRenderedPageBreak/>
        <w:t>1. Identification de l'association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sz w:val="32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9975"/>
        </w:tabs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1.1 Nom - Dénomination : </w:t>
      </w:r>
      <w:r w:rsidRPr="003E4524">
        <w:rPr>
          <w:rFonts w:cs="Arial"/>
          <w:i w:val="0"/>
          <w:sz w:val="20"/>
          <w:szCs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5642"/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Sigle de l’association : </w:t>
      </w:r>
      <w:r w:rsidRPr="003E4524">
        <w:rPr>
          <w:rFonts w:cs="Arial"/>
          <w:i w:val="0"/>
          <w:sz w:val="20"/>
          <w:shd w:val="clear" w:color="auto" w:fill="CCCCFF"/>
        </w:rPr>
        <w:tab/>
      </w:r>
      <w:r w:rsidRPr="003E4524">
        <w:rPr>
          <w:rFonts w:cs="Arial"/>
          <w:i w:val="0"/>
          <w:sz w:val="20"/>
        </w:rPr>
        <w:t xml:space="preserve"> Site web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18"/>
          <w:lang w:val="en-US"/>
        </w:rPr>
      </w:pPr>
      <w:r w:rsidRPr="003E4524">
        <w:rPr>
          <w:rFonts w:cs="Arial"/>
          <w:i w:val="0"/>
          <w:sz w:val="20"/>
          <w:lang w:val="en-US"/>
        </w:rPr>
        <w:t xml:space="preserve">1.2 Numéro </w:t>
      </w:r>
      <w:proofErr w:type="gramStart"/>
      <w:r w:rsidRPr="003E4524">
        <w:rPr>
          <w:rFonts w:cs="Arial"/>
          <w:i w:val="0"/>
          <w:sz w:val="20"/>
          <w:lang w:val="en-US"/>
        </w:rPr>
        <w:t>Siret :</w:t>
      </w:r>
      <w:proofErr w:type="gramEnd"/>
      <w:r w:rsidRPr="003E4524">
        <w:rPr>
          <w:rFonts w:cs="Arial"/>
          <w:i w:val="0"/>
          <w:sz w:val="20"/>
          <w:lang w:val="en-US"/>
        </w:rPr>
        <w:t xml:space="preserve"> I__I__I__I__I__I__I__I__I__I__I__I__I__I__I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18"/>
          <w:lang w:val="en-US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16"/>
          <w:szCs w:val="16"/>
          <w:lang w:val="en-US"/>
        </w:rPr>
      </w:pPr>
      <w:r w:rsidRPr="003E4524">
        <w:rPr>
          <w:rFonts w:cs="Arial"/>
          <w:i w:val="0"/>
          <w:sz w:val="20"/>
          <w:lang w:val="en-US"/>
        </w:rPr>
        <w:t xml:space="preserve">1.3 Numéro RNA ou à défaut celui du récépissé en </w:t>
      </w:r>
      <w:proofErr w:type="gramStart"/>
      <w:r w:rsidRPr="003E4524">
        <w:rPr>
          <w:rFonts w:cs="Arial"/>
          <w:i w:val="0"/>
          <w:sz w:val="20"/>
          <w:lang w:val="en-US"/>
        </w:rPr>
        <w:t>préfecture :</w:t>
      </w:r>
      <w:proofErr w:type="gramEnd"/>
      <w:r w:rsidRPr="003E4524">
        <w:rPr>
          <w:rFonts w:cs="Arial"/>
          <w:i w:val="0"/>
          <w:sz w:val="20"/>
          <w:lang w:val="en-US"/>
        </w:rPr>
        <w:t xml:space="preserve"> I W I__I__I__I__I__I__I__I__I__I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4"/>
        </w:rPr>
      </w:pPr>
      <w:r w:rsidRPr="003E4524">
        <w:rPr>
          <w:rFonts w:cs="Arial"/>
          <w:i w:val="0"/>
          <w:sz w:val="16"/>
          <w:szCs w:val="16"/>
        </w:rPr>
        <w:t>(</w:t>
      </w:r>
      <w:proofErr w:type="gramStart"/>
      <w:r w:rsidRPr="003E4524">
        <w:rPr>
          <w:rFonts w:cs="Arial"/>
          <w:i w:val="0"/>
          <w:sz w:val="16"/>
          <w:szCs w:val="16"/>
        </w:rPr>
        <w:t>si</w:t>
      </w:r>
      <w:proofErr w:type="gramEnd"/>
      <w:r w:rsidRPr="003E4524">
        <w:rPr>
          <w:rFonts w:cs="Arial"/>
          <w:i w:val="0"/>
          <w:sz w:val="16"/>
          <w:szCs w:val="16"/>
        </w:rPr>
        <w:t xml:space="preserve"> vous ne disposez pas de ces numéros, voir la notice)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4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  <w:lang w:val="en-US"/>
        </w:rPr>
      </w:pPr>
      <w:r w:rsidRPr="003E4524">
        <w:rPr>
          <w:rFonts w:cs="Arial"/>
          <w:i w:val="0"/>
          <w:sz w:val="20"/>
          <w:lang w:val="en-US"/>
        </w:rPr>
        <w:t>1.4 Numéro d'inscription au registre (article 55 du code civil local</w:t>
      </w:r>
      <w:proofErr w:type="gramStart"/>
      <w:r w:rsidRPr="003E4524">
        <w:rPr>
          <w:rFonts w:cs="Arial"/>
          <w:i w:val="0"/>
          <w:sz w:val="20"/>
          <w:lang w:val="en-US"/>
        </w:rPr>
        <w:t>) :</w:t>
      </w:r>
      <w:proofErr w:type="gramEnd"/>
      <w:r w:rsidRPr="003E4524">
        <w:rPr>
          <w:rFonts w:cs="Arial"/>
          <w:i w:val="0"/>
          <w:sz w:val="20"/>
          <w:lang w:val="en-US"/>
        </w:rPr>
        <w:t xml:space="preserve">          Date</w:t>
      </w:r>
      <w:r w:rsidRPr="003E4524">
        <w:rPr>
          <w:rFonts w:cs="Arial"/>
          <w:i w:val="0"/>
          <w:sz w:val="24"/>
          <w:lang w:val="en-US"/>
        </w:rPr>
        <w:t xml:space="preserve"> I__I__I__I__I__I__I__I__I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  <w:lang w:val="en-US"/>
        </w:rPr>
      </w:pPr>
      <w:proofErr w:type="gramStart"/>
      <w:r w:rsidRPr="003E4524">
        <w:rPr>
          <w:rFonts w:cs="Arial"/>
          <w:i w:val="0"/>
          <w:sz w:val="20"/>
          <w:lang w:val="en-US"/>
        </w:rPr>
        <w:t>Volume :</w:t>
      </w:r>
      <w:proofErr w:type="gramEnd"/>
      <w:r w:rsidRPr="003E4524">
        <w:rPr>
          <w:rFonts w:cs="Arial"/>
          <w:i w:val="0"/>
          <w:sz w:val="20"/>
          <w:lang w:val="en-US"/>
        </w:rPr>
        <w:t xml:space="preserve"> I__I__I__I </w:t>
      </w:r>
      <w:r w:rsidRPr="003E4524">
        <w:rPr>
          <w:rFonts w:cs="Arial"/>
          <w:i w:val="0"/>
          <w:sz w:val="20"/>
          <w:lang w:val="en-US"/>
        </w:rPr>
        <w:tab/>
        <w:t xml:space="preserve">Folio : I__I__I__I </w:t>
      </w:r>
      <w:r w:rsidRPr="003E4524">
        <w:rPr>
          <w:rFonts w:cs="Arial"/>
          <w:i w:val="0"/>
          <w:sz w:val="20"/>
          <w:lang w:val="en-US"/>
        </w:rPr>
        <w:tab/>
        <w:t>Tribunal d'instance :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  <w:lang w:val="en-US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1.5 Adresse du siège social 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4517"/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Code postal : </w:t>
      </w:r>
      <w:r w:rsidRPr="003E4524">
        <w:rPr>
          <w:rFonts w:cs="Arial"/>
          <w:i w:val="0"/>
          <w:sz w:val="20"/>
          <w:shd w:val="clear" w:color="auto" w:fill="CCCCFF"/>
        </w:rPr>
        <w:tab/>
      </w:r>
      <w:r w:rsidRPr="003E4524">
        <w:rPr>
          <w:rFonts w:cs="Arial"/>
          <w:i w:val="0"/>
          <w:sz w:val="20"/>
        </w:rPr>
        <w:t xml:space="preserve"> Commune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Commune déléguée le cas échéant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1.5.1 Adresse de gestion ou de correspondance (si différente) 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4517"/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Code postal : </w:t>
      </w:r>
      <w:r w:rsidRPr="003E4524">
        <w:rPr>
          <w:rFonts w:cs="Arial"/>
          <w:i w:val="0"/>
          <w:sz w:val="20"/>
          <w:shd w:val="clear" w:color="auto" w:fill="CCCCFF"/>
        </w:rPr>
        <w:tab/>
      </w:r>
      <w:r w:rsidRPr="003E4524">
        <w:rPr>
          <w:rFonts w:cs="Arial"/>
          <w:i w:val="0"/>
          <w:sz w:val="20"/>
        </w:rPr>
        <w:t xml:space="preserve"> Commune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Commune déléguée le cas échéant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>1.6 Représentant-e légal-e (personne désignée par les statuts)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5667"/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Nom : </w:t>
      </w:r>
      <w:r w:rsidRPr="003E4524">
        <w:rPr>
          <w:rFonts w:cs="Arial"/>
          <w:i w:val="0"/>
          <w:sz w:val="20"/>
          <w:shd w:val="clear" w:color="auto" w:fill="CCCCFF"/>
        </w:rPr>
        <w:tab/>
      </w:r>
      <w:r w:rsidRPr="003E4524">
        <w:rPr>
          <w:rFonts w:cs="Arial"/>
          <w:i w:val="0"/>
          <w:sz w:val="20"/>
        </w:rPr>
        <w:t xml:space="preserve"> Prénom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Fonction 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5667"/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Téléphone : </w:t>
      </w:r>
      <w:r w:rsidRPr="003E4524">
        <w:rPr>
          <w:rFonts w:cs="Arial"/>
          <w:i w:val="0"/>
          <w:sz w:val="20"/>
          <w:shd w:val="clear" w:color="auto" w:fill="CCCCFF"/>
        </w:rPr>
        <w:tab/>
      </w:r>
      <w:r w:rsidRPr="003E4524">
        <w:rPr>
          <w:rFonts w:cs="Arial"/>
          <w:i w:val="0"/>
          <w:sz w:val="20"/>
        </w:rPr>
        <w:t xml:space="preserve"> Courriel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pacing w:val="-6"/>
          <w:sz w:val="20"/>
        </w:rPr>
        <w:t>1.7 Identification de la personne chargée de la présente demande de subvention (si différente du représentant légal)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5667"/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Nom : </w:t>
      </w:r>
      <w:r w:rsidRPr="003E4524">
        <w:rPr>
          <w:rFonts w:cs="Arial"/>
          <w:i w:val="0"/>
          <w:sz w:val="20"/>
          <w:shd w:val="clear" w:color="auto" w:fill="CCCCFF"/>
        </w:rPr>
        <w:tab/>
      </w:r>
      <w:r w:rsidRPr="003E4524">
        <w:rPr>
          <w:rFonts w:cs="Arial"/>
          <w:i w:val="0"/>
          <w:sz w:val="20"/>
        </w:rPr>
        <w:t xml:space="preserve"> Prénom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10206"/>
        </w:tabs>
        <w:jc w:val="left"/>
        <w:rPr>
          <w:rFonts w:cs="Arial"/>
          <w:i w:val="0"/>
          <w:sz w:val="20"/>
        </w:rPr>
      </w:pPr>
      <w:r w:rsidRPr="003E4524">
        <w:rPr>
          <w:rFonts w:cs="Arial"/>
          <w:i w:val="0"/>
          <w:sz w:val="20"/>
        </w:rPr>
        <w:t xml:space="preserve">Fonction 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5667"/>
          <w:tab w:val="right" w:leader="dot" w:pos="10206"/>
        </w:tabs>
        <w:jc w:val="left"/>
        <w:rPr>
          <w:rFonts w:cs="Arial"/>
          <w:sz w:val="20"/>
        </w:rPr>
      </w:pPr>
      <w:r w:rsidRPr="003E4524">
        <w:rPr>
          <w:rFonts w:cs="Arial"/>
          <w:i w:val="0"/>
          <w:sz w:val="20"/>
        </w:rPr>
        <w:t xml:space="preserve">Téléphone : </w:t>
      </w:r>
      <w:r w:rsidRPr="003E4524">
        <w:rPr>
          <w:rFonts w:cs="Arial"/>
          <w:i w:val="0"/>
          <w:sz w:val="20"/>
          <w:shd w:val="clear" w:color="auto" w:fill="CCCCFF"/>
        </w:rPr>
        <w:tab/>
      </w:r>
      <w:r w:rsidRPr="003E4524">
        <w:rPr>
          <w:rFonts w:cs="Arial"/>
          <w:i w:val="0"/>
          <w:sz w:val="20"/>
        </w:rPr>
        <w:t xml:space="preserve"> Courriel : </w:t>
      </w:r>
      <w:r w:rsidRPr="003E4524">
        <w:rPr>
          <w:rFonts w:cs="Arial"/>
          <w:i w:val="0"/>
          <w:sz w:val="20"/>
          <w:shd w:val="clear" w:color="auto" w:fill="CCCCFF"/>
        </w:rPr>
        <w:tab/>
      </w:r>
    </w:p>
    <w:p w:rsidR="00A25F5F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ascii="DejaVu Serif Condensed" w:hAnsi="DejaVu Serif Condensed"/>
          <w:sz w:val="20"/>
        </w:rPr>
      </w:pPr>
    </w:p>
    <w:p w:rsidR="00A25F5F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ascii="DejaVu Serif Condensed" w:hAnsi="DejaVu Serif Condensed"/>
          <w:sz w:val="20"/>
        </w:rPr>
      </w:pPr>
    </w:p>
    <w:p w:rsidR="00A25F5F" w:rsidRDefault="00A25F5F">
      <w:pPr>
        <w:rPr>
          <w:rFonts w:ascii="DejaVu Serif Condensed" w:hAnsi="DejaVu Serif Condensed"/>
          <w:color w:val="004586"/>
          <w:sz w:val="32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rPr>
          <w:rFonts w:cs="Arial"/>
          <w:color w:val="004586"/>
          <w:sz w:val="32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rPr>
          <w:rFonts w:cs="Arial"/>
          <w:b/>
          <w:sz w:val="20"/>
        </w:rPr>
      </w:pPr>
      <w:r w:rsidRPr="003E4524">
        <w:rPr>
          <w:rFonts w:cs="Arial"/>
          <w:b/>
          <w:i w:val="0"/>
          <w:color w:val="004586"/>
          <w:sz w:val="32"/>
        </w:rPr>
        <w:t>2. Relations avec l'administration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b/>
          <w:sz w:val="20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sz w:val="20"/>
        </w:rPr>
      </w:pPr>
      <w:r w:rsidRPr="003E4524">
        <w:rPr>
          <w:rFonts w:cs="Arial"/>
          <w:b/>
          <w:i w:val="0"/>
          <w:color w:val="004586"/>
          <w:sz w:val="20"/>
        </w:rPr>
        <w:t>Votre association bénéficie-t-elle d'agrément(s) administratif(s)</w:t>
      </w:r>
      <w:r w:rsidR="003E4524">
        <w:rPr>
          <w:rFonts w:cs="Arial"/>
          <w:b/>
          <w:i w:val="0"/>
          <w:color w:val="004586"/>
          <w:sz w:val="20"/>
        </w:rPr>
        <w:t xml:space="preserve"> </w:t>
      </w:r>
      <w:r w:rsidRPr="003E4524">
        <w:rPr>
          <w:rFonts w:cs="Arial"/>
          <w:b/>
          <w:i w:val="0"/>
          <w:color w:val="004586"/>
          <w:sz w:val="20"/>
        </w:rPr>
        <w:t>?</w:t>
      </w:r>
      <w:r w:rsidRPr="003E4524">
        <w:rPr>
          <w:rFonts w:cs="Arial"/>
          <w:b/>
          <w:i w:val="0"/>
          <w:sz w:val="20"/>
        </w:rPr>
        <w:t xml:space="preserve"> </w:t>
      </w:r>
      <w:r w:rsidRPr="003E4524">
        <w:rPr>
          <w:rFonts w:cs="Arial"/>
          <w:b/>
          <w:i w:val="0"/>
          <w:sz w:val="20"/>
        </w:rPr>
        <w:tab/>
      </w:r>
      <w:r w:rsidR="000A4A2D" w:rsidRPr="003E4524">
        <w:rPr>
          <w:rFonts w:cs="Arial"/>
          <w:b/>
          <w:i w:val="0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4A2D" w:rsidRPr="003E4524">
        <w:rPr>
          <w:rFonts w:cs="Arial"/>
          <w:b/>
          <w:i w:val="0"/>
          <w:sz w:val="20"/>
        </w:rPr>
        <w:instrText xml:space="preserve"> FORMCHECKBOX </w:instrText>
      </w:r>
      <w:r w:rsidR="000A4A2D" w:rsidRPr="003E4524">
        <w:rPr>
          <w:rFonts w:cs="Arial"/>
          <w:b/>
          <w:i w:val="0"/>
          <w:sz w:val="20"/>
        </w:rPr>
      </w:r>
      <w:r w:rsidR="000A4A2D" w:rsidRPr="003E4524">
        <w:rPr>
          <w:rFonts w:cs="Arial"/>
          <w:b/>
          <w:i w:val="0"/>
          <w:sz w:val="20"/>
        </w:rPr>
        <w:fldChar w:fldCharType="end"/>
      </w:r>
      <w:r w:rsidRPr="003E4524">
        <w:rPr>
          <w:rFonts w:cs="Arial"/>
          <w:b/>
          <w:i w:val="0"/>
          <w:sz w:val="20"/>
        </w:rPr>
        <w:t xml:space="preserve"> </w:t>
      </w:r>
      <w:proofErr w:type="gramStart"/>
      <w:r w:rsidRPr="003E4524">
        <w:rPr>
          <w:rFonts w:cs="Arial"/>
          <w:i w:val="0"/>
          <w:sz w:val="20"/>
        </w:rPr>
        <w:t>oui</w:t>
      </w:r>
      <w:proofErr w:type="gramEnd"/>
      <w:r w:rsidRPr="003E4524">
        <w:rPr>
          <w:rFonts w:cs="Arial"/>
          <w:i w:val="0"/>
          <w:sz w:val="20"/>
        </w:rPr>
        <w:t xml:space="preserve"> </w:t>
      </w:r>
      <w:r w:rsidRPr="003E4524">
        <w:rPr>
          <w:rFonts w:cs="Arial"/>
          <w:i w:val="0"/>
          <w:sz w:val="20"/>
        </w:rPr>
        <w:tab/>
      </w:r>
      <w:r w:rsidRPr="003E4524">
        <w:rPr>
          <w:rFonts w:cs="Arial"/>
          <w:i w:val="0"/>
          <w:sz w:val="20"/>
        </w:rPr>
        <w:tab/>
      </w:r>
      <w:r w:rsidR="000A4A2D" w:rsidRPr="003E4524">
        <w:rPr>
          <w:rFonts w:cs="Arial"/>
          <w:b/>
          <w:i w:val="0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4A2D" w:rsidRPr="003E4524">
        <w:rPr>
          <w:rFonts w:cs="Arial"/>
          <w:b/>
          <w:i w:val="0"/>
          <w:sz w:val="20"/>
        </w:rPr>
        <w:instrText xml:space="preserve"> FORMCHECKBOX </w:instrText>
      </w:r>
      <w:r w:rsidR="000A4A2D" w:rsidRPr="003E4524">
        <w:rPr>
          <w:rFonts w:cs="Arial"/>
          <w:b/>
          <w:i w:val="0"/>
          <w:sz w:val="20"/>
        </w:rPr>
      </w:r>
      <w:r w:rsidR="000A4A2D" w:rsidRPr="003E4524">
        <w:rPr>
          <w:rFonts w:cs="Arial"/>
          <w:b/>
          <w:i w:val="0"/>
          <w:sz w:val="20"/>
        </w:rPr>
        <w:fldChar w:fldCharType="end"/>
      </w:r>
      <w:r w:rsidRPr="003E4524">
        <w:rPr>
          <w:rFonts w:cs="Arial"/>
          <w:i w:val="0"/>
          <w:sz w:val="20"/>
        </w:rPr>
        <w:t>non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b/>
          <w:sz w:val="20"/>
        </w:rPr>
      </w:pPr>
      <w:r w:rsidRPr="003E4524">
        <w:rPr>
          <w:rFonts w:cs="Arial"/>
          <w:i w:val="0"/>
          <w:sz w:val="20"/>
        </w:rPr>
        <w:t>Si oui, merci de préciser :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b/>
          <w:sz w:val="20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pos="6292"/>
          <w:tab w:val="right" w:pos="6858"/>
          <w:tab w:val="right" w:pos="9933"/>
        </w:tabs>
        <w:jc w:val="left"/>
        <w:rPr>
          <w:rFonts w:cs="Arial"/>
          <w:bCs w:val="0"/>
          <w:sz w:val="20"/>
          <w:shd w:val="clear" w:color="auto" w:fill="CCCCFF"/>
        </w:rPr>
      </w:pPr>
      <w:r w:rsidRPr="003E4524">
        <w:rPr>
          <w:rFonts w:cs="Arial"/>
          <w:b/>
          <w:i w:val="0"/>
          <w:color w:val="auto"/>
          <w:sz w:val="20"/>
        </w:rPr>
        <w:t>Type d'agrément :</w:t>
      </w:r>
      <w:r w:rsidRPr="003E4524">
        <w:rPr>
          <w:rFonts w:cs="Arial"/>
          <w:b/>
          <w:i w:val="0"/>
          <w:color w:val="auto"/>
          <w:sz w:val="20"/>
        </w:rPr>
        <w:tab/>
        <w:t xml:space="preserve">attribué par    </w:t>
      </w:r>
      <w:r w:rsidRPr="003E4524">
        <w:rPr>
          <w:rFonts w:cs="Arial"/>
          <w:b/>
          <w:i w:val="0"/>
          <w:color w:val="auto"/>
          <w:sz w:val="20"/>
        </w:rPr>
        <w:tab/>
      </w:r>
      <w:r w:rsidRPr="003E4524">
        <w:rPr>
          <w:rFonts w:cs="Arial"/>
          <w:b/>
          <w:i w:val="0"/>
          <w:color w:val="auto"/>
          <w:sz w:val="20"/>
        </w:rPr>
        <w:tab/>
        <w:t>en date du :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4533"/>
          <w:tab w:val="left" w:pos="4725"/>
          <w:tab w:val="right" w:leader="dot" w:pos="6293"/>
          <w:tab w:val="right" w:leader="dot" w:pos="8493"/>
          <w:tab w:val="left" w:pos="8731"/>
          <w:tab w:val="right" w:leader="dot" w:pos="10205"/>
        </w:tabs>
        <w:jc w:val="left"/>
        <w:rPr>
          <w:rFonts w:cs="Arial"/>
          <w:bCs w:val="0"/>
          <w:sz w:val="20"/>
          <w:shd w:val="clear" w:color="auto" w:fill="CCCCFF"/>
        </w:rPr>
      </w:pP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4533"/>
          <w:tab w:val="left" w:pos="4725"/>
          <w:tab w:val="right" w:leader="dot" w:pos="6293"/>
          <w:tab w:val="right" w:leader="dot" w:pos="8493"/>
          <w:tab w:val="left" w:pos="8731"/>
          <w:tab w:val="right" w:leader="dot" w:pos="10205"/>
        </w:tabs>
        <w:jc w:val="left"/>
        <w:rPr>
          <w:rFonts w:cs="Arial"/>
          <w:bCs w:val="0"/>
          <w:sz w:val="20"/>
          <w:shd w:val="clear" w:color="auto" w:fill="CCCCFF"/>
        </w:rPr>
      </w:pP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4533"/>
          <w:tab w:val="left" w:pos="4725"/>
          <w:tab w:val="right" w:leader="dot" w:pos="6293"/>
          <w:tab w:val="right" w:leader="dot" w:pos="8493"/>
          <w:tab w:val="left" w:pos="8731"/>
          <w:tab w:val="right" w:leader="dot" w:pos="10205"/>
        </w:tabs>
        <w:jc w:val="left"/>
        <w:rPr>
          <w:rFonts w:cs="Arial"/>
          <w:bCs w:val="0"/>
          <w:sz w:val="20"/>
          <w:shd w:val="clear" w:color="auto" w:fill="CCCCFF"/>
        </w:rPr>
      </w:pP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tabs>
          <w:tab w:val="right" w:leader="dot" w:pos="4533"/>
          <w:tab w:val="left" w:pos="4725"/>
          <w:tab w:val="right" w:leader="dot" w:pos="6293"/>
          <w:tab w:val="right" w:leader="dot" w:pos="8493"/>
          <w:tab w:val="left" w:pos="8731"/>
          <w:tab w:val="right" w:leader="dot" w:pos="10205"/>
        </w:tabs>
        <w:jc w:val="left"/>
        <w:rPr>
          <w:rFonts w:cs="Arial"/>
          <w:sz w:val="24"/>
        </w:rPr>
      </w:pP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  <w:r w:rsidRPr="003E4524">
        <w:rPr>
          <w:rFonts w:cs="Arial"/>
          <w:bCs w:val="0"/>
          <w:sz w:val="20"/>
          <w:shd w:val="clear" w:color="auto" w:fill="CCCCFF"/>
        </w:rPr>
        <w:tab/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sz w:val="24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sz w:val="24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i w:val="0"/>
          <w:color w:val="auto"/>
          <w:sz w:val="18"/>
        </w:rPr>
      </w:pPr>
      <w:r w:rsidRPr="003E4524">
        <w:rPr>
          <w:rFonts w:cs="Arial"/>
          <w:b/>
          <w:i w:val="0"/>
          <w:color w:val="004586"/>
          <w:sz w:val="20"/>
        </w:rPr>
        <w:t xml:space="preserve">L’association est-elle reconnue d’utilité publique ? </w:t>
      </w:r>
      <w:r w:rsidRPr="003E4524">
        <w:rPr>
          <w:rFonts w:cs="Arial"/>
          <w:b/>
          <w:i w:val="0"/>
          <w:color w:val="004586"/>
          <w:sz w:val="20"/>
        </w:rPr>
        <w:tab/>
      </w:r>
      <w:r w:rsidRPr="003E4524">
        <w:rPr>
          <w:rFonts w:cs="Arial"/>
          <w:b/>
          <w:i w:val="0"/>
          <w:sz w:val="20"/>
        </w:rPr>
        <w:t xml:space="preserve"> </w:t>
      </w:r>
      <w:r w:rsidRPr="003E4524">
        <w:rPr>
          <w:rFonts w:cs="Arial"/>
          <w:b/>
          <w:i w:val="0"/>
          <w:sz w:val="20"/>
        </w:rPr>
        <w:tab/>
      </w:r>
      <w:r w:rsidR="000A4A2D" w:rsidRPr="003E4524">
        <w:rPr>
          <w:rFonts w:cs="Arial"/>
          <w:b/>
          <w:i w:val="0"/>
          <w:sz w:val="20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0A4A2D" w:rsidRPr="003E4524">
        <w:rPr>
          <w:rFonts w:cs="Arial"/>
          <w:b/>
          <w:i w:val="0"/>
          <w:sz w:val="20"/>
        </w:rPr>
        <w:instrText xml:space="preserve"> FORMCHECKBOX </w:instrText>
      </w:r>
      <w:r w:rsidR="000A4A2D" w:rsidRPr="003E4524">
        <w:rPr>
          <w:rFonts w:cs="Arial"/>
          <w:b/>
          <w:i w:val="0"/>
          <w:sz w:val="20"/>
        </w:rPr>
      </w:r>
      <w:r w:rsidR="000A4A2D" w:rsidRPr="003E4524">
        <w:rPr>
          <w:rFonts w:cs="Arial"/>
          <w:b/>
          <w:i w:val="0"/>
          <w:sz w:val="20"/>
        </w:rPr>
        <w:fldChar w:fldCharType="end"/>
      </w:r>
      <w:proofErr w:type="gramStart"/>
      <w:r w:rsidRPr="003E4524">
        <w:rPr>
          <w:rFonts w:cs="Arial"/>
          <w:i w:val="0"/>
          <w:sz w:val="20"/>
        </w:rPr>
        <w:t>oui</w:t>
      </w:r>
      <w:proofErr w:type="gramEnd"/>
      <w:r w:rsidRPr="003E4524">
        <w:rPr>
          <w:rFonts w:cs="Arial"/>
          <w:i w:val="0"/>
          <w:sz w:val="20"/>
        </w:rPr>
        <w:t xml:space="preserve"> </w:t>
      </w:r>
      <w:r w:rsidRPr="003E4524">
        <w:rPr>
          <w:rFonts w:cs="Arial"/>
          <w:i w:val="0"/>
          <w:sz w:val="20"/>
        </w:rPr>
        <w:tab/>
      </w:r>
      <w:r w:rsidRPr="003E4524">
        <w:rPr>
          <w:rFonts w:cs="Arial"/>
          <w:i w:val="0"/>
          <w:sz w:val="20"/>
        </w:rPr>
        <w:tab/>
      </w:r>
      <w:r w:rsidR="000A4A2D" w:rsidRPr="003E4524">
        <w:rPr>
          <w:rFonts w:cs="Arial"/>
          <w:b/>
          <w:i w:val="0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4A2D" w:rsidRPr="003E4524">
        <w:rPr>
          <w:rFonts w:cs="Arial"/>
          <w:b/>
          <w:i w:val="0"/>
          <w:sz w:val="20"/>
        </w:rPr>
        <w:instrText xml:space="preserve"> FORMCHECKBOX </w:instrText>
      </w:r>
      <w:r w:rsidR="000A4A2D" w:rsidRPr="003E4524">
        <w:rPr>
          <w:rFonts w:cs="Arial"/>
          <w:b/>
          <w:i w:val="0"/>
          <w:sz w:val="20"/>
        </w:rPr>
      </w:r>
      <w:r w:rsidR="000A4A2D" w:rsidRPr="003E4524">
        <w:rPr>
          <w:rFonts w:cs="Arial"/>
          <w:b/>
          <w:i w:val="0"/>
          <w:sz w:val="20"/>
        </w:rPr>
        <w:fldChar w:fldCharType="end"/>
      </w:r>
      <w:r w:rsidRPr="003E4524">
        <w:rPr>
          <w:rFonts w:cs="Arial"/>
          <w:i w:val="0"/>
          <w:sz w:val="20"/>
        </w:rPr>
        <w:t>non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sz w:val="20"/>
        </w:rPr>
      </w:pPr>
      <w:r w:rsidRPr="003E4524">
        <w:rPr>
          <w:rFonts w:cs="Arial"/>
          <w:i w:val="0"/>
          <w:color w:val="auto"/>
          <w:sz w:val="18"/>
        </w:rPr>
        <w:tab/>
        <w:t>Si oui, date de publication au Journal Officiel :</w:t>
      </w:r>
      <w:r w:rsidRPr="003E4524">
        <w:rPr>
          <w:rFonts w:cs="Arial"/>
          <w:i w:val="0"/>
          <w:color w:val="auto"/>
          <w:sz w:val="18"/>
        </w:rPr>
        <w:tab/>
      </w:r>
      <w:r w:rsidRPr="003E4524">
        <w:rPr>
          <w:rFonts w:cs="Arial"/>
          <w:i w:val="0"/>
          <w:color w:val="auto"/>
          <w:sz w:val="18"/>
        </w:rPr>
        <w:tab/>
        <w:t xml:space="preserve"> </w:t>
      </w:r>
      <w:r w:rsidRPr="003E4524">
        <w:rPr>
          <w:rFonts w:cs="Arial"/>
          <w:i w:val="0"/>
          <w:color w:val="auto"/>
          <w:sz w:val="24"/>
        </w:rPr>
        <w:t>I__I__I__I__I__I__I</w:t>
      </w: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sz w:val="20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  <w:sz w:val="18"/>
        </w:rPr>
      </w:pPr>
    </w:p>
    <w:p w:rsidR="00A25F5F" w:rsidRPr="003E4524" w:rsidRDefault="00A25F5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jc w:val="left"/>
        <w:rPr>
          <w:rFonts w:cs="Arial"/>
        </w:rPr>
      </w:pPr>
      <w:r w:rsidRPr="003E4524">
        <w:rPr>
          <w:rFonts w:cs="Arial"/>
          <w:b/>
          <w:i w:val="0"/>
          <w:color w:val="004586"/>
          <w:sz w:val="20"/>
        </w:rPr>
        <w:t>L'association est-elle assujettie aux impôts commerciaux ?</w:t>
      </w:r>
      <w:r w:rsidRPr="003E4524">
        <w:rPr>
          <w:rFonts w:cs="Arial"/>
          <w:bCs w:val="0"/>
          <w:i w:val="0"/>
          <w:sz w:val="20"/>
        </w:rPr>
        <w:t xml:space="preserve"> </w:t>
      </w:r>
      <w:r w:rsidRPr="003E4524">
        <w:rPr>
          <w:rFonts w:cs="Arial"/>
          <w:bCs w:val="0"/>
          <w:i w:val="0"/>
          <w:color w:val="004586"/>
          <w:sz w:val="20"/>
        </w:rPr>
        <w:tab/>
      </w:r>
      <w:r w:rsidRPr="003E4524">
        <w:rPr>
          <w:rFonts w:cs="Arial"/>
          <w:bCs w:val="0"/>
          <w:i w:val="0"/>
          <w:sz w:val="20"/>
        </w:rPr>
        <w:t xml:space="preserve"> </w:t>
      </w:r>
      <w:r w:rsidRPr="003E4524">
        <w:rPr>
          <w:rFonts w:cs="Arial"/>
          <w:bCs w:val="0"/>
          <w:i w:val="0"/>
          <w:sz w:val="20"/>
        </w:rPr>
        <w:tab/>
      </w:r>
      <w:r w:rsidR="000A4A2D" w:rsidRPr="003E4524">
        <w:rPr>
          <w:rFonts w:cs="Arial"/>
          <w:b/>
          <w:i w:val="0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4A2D" w:rsidRPr="003E4524">
        <w:rPr>
          <w:rFonts w:cs="Arial"/>
          <w:b/>
          <w:i w:val="0"/>
          <w:sz w:val="20"/>
        </w:rPr>
        <w:instrText xml:space="preserve"> FORMCHECKBOX </w:instrText>
      </w:r>
      <w:r w:rsidR="000A4A2D" w:rsidRPr="003E4524">
        <w:rPr>
          <w:rFonts w:cs="Arial"/>
          <w:b/>
          <w:i w:val="0"/>
          <w:sz w:val="20"/>
        </w:rPr>
      </w:r>
      <w:r w:rsidR="000A4A2D" w:rsidRPr="003E4524">
        <w:rPr>
          <w:rFonts w:cs="Arial"/>
          <w:b/>
          <w:i w:val="0"/>
          <w:sz w:val="20"/>
        </w:rPr>
        <w:fldChar w:fldCharType="end"/>
      </w:r>
      <w:r w:rsidRPr="003E4524">
        <w:rPr>
          <w:rFonts w:cs="Arial"/>
          <w:bCs w:val="0"/>
          <w:i w:val="0"/>
          <w:sz w:val="20"/>
        </w:rPr>
        <w:t xml:space="preserve"> </w:t>
      </w:r>
      <w:proofErr w:type="gramStart"/>
      <w:r w:rsidRPr="003E4524">
        <w:rPr>
          <w:rFonts w:cs="Arial"/>
          <w:bCs w:val="0"/>
          <w:i w:val="0"/>
          <w:sz w:val="20"/>
        </w:rPr>
        <w:t>oui</w:t>
      </w:r>
      <w:proofErr w:type="gramEnd"/>
      <w:r w:rsidRPr="003E4524">
        <w:rPr>
          <w:rFonts w:cs="Arial"/>
          <w:bCs w:val="0"/>
          <w:i w:val="0"/>
          <w:sz w:val="20"/>
        </w:rPr>
        <w:t xml:space="preserve"> </w:t>
      </w:r>
      <w:r w:rsidRPr="003E4524">
        <w:rPr>
          <w:rFonts w:cs="Arial"/>
          <w:bCs w:val="0"/>
          <w:i w:val="0"/>
          <w:sz w:val="20"/>
        </w:rPr>
        <w:tab/>
      </w:r>
      <w:r w:rsidRPr="003E4524">
        <w:rPr>
          <w:rFonts w:cs="Arial"/>
          <w:bCs w:val="0"/>
          <w:i w:val="0"/>
          <w:sz w:val="20"/>
        </w:rPr>
        <w:tab/>
      </w:r>
      <w:r w:rsidR="000A4A2D" w:rsidRPr="003E4524">
        <w:rPr>
          <w:rFonts w:cs="Arial"/>
          <w:b/>
          <w:i w:val="0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4A2D" w:rsidRPr="003E4524">
        <w:rPr>
          <w:rFonts w:cs="Arial"/>
          <w:b/>
          <w:i w:val="0"/>
          <w:sz w:val="20"/>
        </w:rPr>
        <w:instrText xml:space="preserve"> FORMCHECKBOX </w:instrText>
      </w:r>
      <w:r w:rsidR="000A4A2D" w:rsidRPr="003E4524">
        <w:rPr>
          <w:rFonts w:cs="Arial"/>
          <w:b/>
          <w:i w:val="0"/>
          <w:sz w:val="20"/>
        </w:rPr>
      </w:r>
      <w:r w:rsidR="000A4A2D" w:rsidRPr="003E4524">
        <w:rPr>
          <w:rFonts w:cs="Arial"/>
          <w:b/>
          <w:i w:val="0"/>
          <w:sz w:val="20"/>
        </w:rPr>
        <w:fldChar w:fldCharType="end"/>
      </w:r>
      <w:r w:rsidRPr="003E4524">
        <w:rPr>
          <w:rFonts w:cs="Arial"/>
          <w:bCs w:val="0"/>
          <w:i w:val="0"/>
          <w:sz w:val="20"/>
        </w:rPr>
        <w:t>non</w:t>
      </w:r>
    </w:p>
    <w:p w:rsidR="00A25F5F" w:rsidRDefault="00A25F5F">
      <w:pPr>
        <w:rPr>
          <w:sz w:val="4"/>
          <w:szCs w:val="4"/>
        </w:rPr>
        <w:sectPr w:rsidR="00A25F5F">
          <w:pgSz w:w="11906" w:h="16838"/>
          <w:pgMar w:top="966" w:right="741" w:bottom="1134" w:left="741" w:header="720" w:footer="720" w:gutter="0"/>
          <w:cols w:space="720"/>
        </w:sectPr>
      </w:pPr>
    </w:p>
    <w:p w:rsidR="00A25F5F" w:rsidRDefault="00A25F5F">
      <w:pPr>
        <w:rPr>
          <w:sz w:val="4"/>
          <w:szCs w:val="4"/>
        </w:rPr>
      </w:pPr>
    </w:p>
    <w:tbl>
      <w:tblPr>
        <w:tblW w:w="0" w:type="auto"/>
        <w:tblInd w:w="-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277"/>
      </w:tblGrid>
      <w:tr w:rsidR="00A25F5F">
        <w:tc>
          <w:tcPr>
            <w:tcW w:w="10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Pr="003E4524" w:rsidRDefault="00A25F5F">
            <w:pPr>
              <w:pStyle w:val="Contenudetableau"/>
              <w:spacing w:after="567"/>
              <w:rPr>
                <w:rFonts w:cs="Arial"/>
                <w:i w:val="0"/>
                <w:color w:val="auto"/>
                <w:sz w:val="18"/>
                <w:szCs w:val="18"/>
              </w:rPr>
            </w:pPr>
            <w:r w:rsidRPr="003E4524">
              <w:rPr>
                <w:rFonts w:cs="Arial"/>
                <w:b/>
                <w:i w:val="0"/>
                <w:color w:val="004586"/>
                <w:sz w:val="32"/>
              </w:rPr>
              <w:t>3. Relations avec d’autres associations</w:t>
            </w:r>
          </w:p>
          <w:p w:rsidR="00A25F5F" w:rsidRPr="003E4524" w:rsidRDefault="00A25F5F">
            <w:pPr>
              <w:pStyle w:val="Contenudetableau"/>
              <w:ind w:left="283" w:right="283"/>
              <w:jc w:val="both"/>
              <w:rPr>
                <w:rFonts w:cs="Arial"/>
                <w:i w:val="0"/>
                <w:color w:val="auto"/>
                <w:spacing w:val="-4"/>
                <w:sz w:val="18"/>
                <w:szCs w:val="18"/>
              </w:rPr>
            </w:pPr>
            <w:r w:rsidRPr="003E4524">
              <w:rPr>
                <w:rFonts w:cs="Arial"/>
                <w:i w:val="0"/>
                <w:color w:val="auto"/>
                <w:sz w:val="18"/>
                <w:szCs w:val="18"/>
              </w:rPr>
              <w:t xml:space="preserve">A quel réseau, union ou fédération, l’association est-elle affiliée ? </w:t>
            </w:r>
            <w:r w:rsidRPr="003E4524">
              <w:rPr>
                <w:rFonts w:cs="Arial"/>
                <w:i w:val="0"/>
                <w:color w:val="auto"/>
                <w:spacing w:val="-4"/>
                <w:sz w:val="18"/>
                <w:szCs w:val="18"/>
              </w:rPr>
              <w:t>(indiquer le nom complet ne pas utiliser de sigle)</w:t>
            </w:r>
          </w:p>
          <w:p w:rsidR="00A25F5F" w:rsidRDefault="00A25F5F">
            <w:pPr>
              <w:pStyle w:val="Contenudetableau"/>
              <w:ind w:left="283" w:right="283"/>
              <w:jc w:val="both"/>
              <w:rPr>
                <w:rFonts w:ascii="DejaVu Serif Condensed" w:hAnsi="DejaVu Serif Condensed"/>
                <w:i w:val="0"/>
                <w:color w:val="auto"/>
                <w:spacing w:val="-4"/>
                <w:sz w:val="18"/>
                <w:szCs w:val="18"/>
              </w:rPr>
            </w:pPr>
          </w:p>
          <w:p w:rsidR="00A25F5F" w:rsidRDefault="00A25F5F">
            <w:pPr>
              <w:pStyle w:val="Contenudetableau"/>
              <w:shd w:val="clear" w:color="auto" w:fill="CCCCFF"/>
              <w:ind w:left="283" w:right="283"/>
              <w:jc w:val="both"/>
              <w:rPr>
                <w:i w:val="0"/>
                <w:sz w:val="12"/>
                <w:szCs w:val="12"/>
              </w:rPr>
            </w:pPr>
            <w:r>
              <w:rPr>
                <w:i w:val="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A25F5F" w:rsidRDefault="00A25F5F">
            <w:pPr>
              <w:pStyle w:val="Contenudetableau"/>
              <w:ind w:left="283" w:right="283"/>
              <w:jc w:val="both"/>
              <w:rPr>
                <w:i w:val="0"/>
                <w:sz w:val="12"/>
                <w:szCs w:val="12"/>
              </w:rPr>
            </w:pPr>
          </w:p>
          <w:p w:rsidR="00A25F5F" w:rsidRPr="003E4524" w:rsidRDefault="00A25F5F">
            <w:pPr>
              <w:pStyle w:val="Contenudetableau"/>
              <w:ind w:left="283" w:right="283"/>
              <w:jc w:val="both"/>
              <w:rPr>
                <w:rFonts w:cs="Arial"/>
                <w:i w:val="0"/>
                <w:color w:val="auto"/>
                <w:sz w:val="18"/>
                <w:szCs w:val="18"/>
              </w:rPr>
            </w:pPr>
            <w:r w:rsidRPr="003E4524">
              <w:rPr>
                <w:rFonts w:cs="Arial"/>
                <w:i w:val="0"/>
                <w:color w:val="auto"/>
                <w:sz w:val="18"/>
                <w:szCs w:val="18"/>
              </w:rPr>
              <w:t xml:space="preserve">L’association a-t-elle des adhérents personnes morales : non </w:t>
            </w:r>
            <w:r w:rsidRPr="003E4524">
              <w:rPr>
                <w:rFonts w:eastAsia="WenQuanYi Micro Hei" w:cs="Arial"/>
                <w:i w:val="0"/>
                <w:color w:val="auto"/>
                <w:sz w:val="18"/>
                <w:szCs w:val="18"/>
              </w:rPr>
              <w:t xml:space="preserve"> </w:t>
            </w:r>
            <w:r w:rsidRPr="003E4524">
              <w:rPr>
                <w:rFonts w:cs="Arial"/>
                <w:i w:val="0"/>
                <w:color w:val="auto"/>
                <w:sz w:val="18"/>
                <w:szCs w:val="18"/>
              </w:rPr>
              <w:t xml:space="preserve"> </w:t>
            </w:r>
            <w:r w:rsidR="000A4A2D" w:rsidRPr="003E4524">
              <w:rPr>
                <w:rFonts w:cs="Arial"/>
                <w:b/>
                <w:i w:val="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A4A2D" w:rsidRPr="003E4524">
              <w:rPr>
                <w:rFonts w:cs="Arial"/>
                <w:b/>
                <w:i w:val="0"/>
                <w:sz w:val="20"/>
              </w:rPr>
              <w:instrText xml:space="preserve"> FORMCHECKBOX </w:instrText>
            </w:r>
            <w:r w:rsidR="000A4A2D" w:rsidRPr="003E4524">
              <w:rPr>
                <w:rFonts w:cs="Arial"/>
                <w:b/>
                <w:i w:val="0"/>
                <w:sz w:val="20"/>
              </w:rPr>
            </w:r>
            <w:r w:rsidR="000A4A2D" w:rsidRPr="003E4524">
              <w:rPr>
                <w:rFonts w:cs="Arial"/>
                <w:b/>
                <w:i w:val="0"/>
                <w:sz w:val="20"/>
              </w:rPr>
              <w:fldChar w:fldCharType="end"/>
            </w:r>
            <w:r w:rsidRPr="003E4524">
              <w:rPr>
                <w:rFonts w:cs="Arial"/>
                <w:i w:val="0"/>
                <w:color w:val="auto"/>
                <w:sz w:val="18"/>
                <w:szCs w:val="18"/>
              </w:rPr>
              <w:t xml:space="preserve">     oui  </w:t>
            </w:r>
            <w:r w:rsidR="000A4A2D" w:rsidRPr="003E4524">
              <w:rPr>
                <w:rFonts w:cs="Arial"/>
                <w:b/>
                <w:i w:val="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A4A2D" w:rsidRPr="003E4524">
              <w:rPr>
                <w:rFonts w:cs="Arial"/>
                <w:b/>
                <w:i w:val="0"/>
                <w:sz w:val="20"/>
              </w:rPr>
              <w:instrText xml:space="preserve"> FORMCHECKBOX </w:instrText>
            </w:r>
            <w:r w:rsidR="000A4A2D" w:rsidRPr="003E4524">
              <w:rPr>
                <w:rFonts w:cs="Arial"/>
                <w:b/>
                <w:i w:val="0"/>
                <w:sz w:val="20"/>
              </w:rPr>
            </w:r>
            <w:r w:rsidR="000A4A2D" w:rsidRPr="003E4524">
              <w:rPr>
                <w:rFonts w:cs="Arial"/>
                <w:b/>
                <w:i w:val="0"/>
                <w:sz w:val="20"/>
              </w:rPr>
              <w:fldChar w:fldCharType="end"/>
            </w:r>
            <w:r w:rsidRPr="003E4524">
              <w:rPr>
                <w:rFonts w:cs="Arial"/>
                <w:i w:val="0"/>
                <w:color w:val="auto"/>
                <w:sz w:val="18"/>
                <w:szCs w:val="18"/>
              </w:rPr>
              <w:t xml:space="preserve">  Si oui lesquelles ?</w:t>
            </w:r>
          </w:p>
          <w:p w:rsidR="00A25F5F" w:rsidRDefault="00A25F5F">
            <w:pPr>
              <w:pStyle w:val="Contenudetableau"/>
              <w:ind w:left="283" w:right="283"/>
              <w:jc w:val="both"/>
              <w:rPr>
                <w:rFonts w:ascii="DejaVu Serif Condensed" w:hAnsi="DejaVu Serif Condensed"/>
                <w:i w:val="0"/>
                <w:color w:val="auto"/>
                <w:sz w:val="18"/>
                <w:szCs w:val="18"/>
              </w:rPr>
            </w:pPr>
          </w:p>
          <w:p w:rsidR="00A25F5F" w:rsidRDefault="00A25F5F">
            <w:pPr>
              <w:pStyle w:val="Contenudetableau"/>
              <w:shd w:val="clear" w:color="auto" w:fill="CCCCFF"/>
              <w:ind w:left="283" w:right="283"/>
              <w:jc w:val="both"/>
              <w:rPr>
                <w:b/>
                <w:i w:val="0"/>
                <w:color w:val="330099"/>
                <w:sz w:val="18"/>
                <w:szCs w:val="18"/>
              </w:rPr>
            </w:pPr>
            <w:r>
              <w:rPr>
                <w:rFonts w:ascii="DejaVu Serif Condensed" w:hAnsi="DejaVu Serif Condensed"/>
                <w:i w:val="0"/>
                <w:color w:val="auto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>
              <w:rPr>
                <w:i w:val="0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</w:p>
          <w:p w:rsidR="00A25F5F" w:rsidRDefault="00A25F5F" w:rsidP="000A4A2D">
            <w:pPr>
              <w:pStyle w:val="Contenudetableau"/>
              <w:spacing w:before="283" w:after="3969"/>
              <w:ind w:left="283" w:right="283"/>
              <w:jc w:val="both"/>
            </w:pPr>
            <w:r>
              <w:rPr>
                <w:b/>
                <w:i w:val="0"/>
                <w:color w:val="330099"/>
                <w:sz w:val="18"/>
                <w:szCs w:val="18"/>
              </w:rPr>
              <w:t>Association sportive agréée ou affiliée à une fédération agréée</w:t>
            </w:r>
            <w:r>
              <w:rPr>
                <w:i w:val="0"/>
                <w:sz w:val="18"/>
                <w:szCs w:val="18"/>
              </w:rPr>
              <w:t> :</w:t>
            </w:r>
            <w:r>
              <w:rPr>
                <w:i w:val="0"/>
                <w:sz w:val="20"/>
                <w:szCs w:val="20"/>
              </w:rPr>
              <w:t xml:space="preserve">  </w:t>
            </w:r>
            <w:r w:rsidR="000A4A2D">
              <w:rPr>
                <w:b/>
                <w:i w:val="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A4A2D">
              <w:rPr>
                <w:b/>
                <w:i w:val="0"/>
                <w:sz w:val="20"/>
              </w:rPr>
              <w:instrText xml:space="preserve"> FORMCHECKBOX </w:instrText>
            </w:r>
            <w:r w:rsidR="000A4A2D">
              <w:rPr>
                <w:b/>
                <w:i w:val="0"/>
                <w:sz w:val="20"/>
              </w:rPr>
            </w:r>
            <w:r w:rsidR="000A4A2D">
              <w:rPr>
                <w:b/>
                <w:i w:val="0"/>
                <w:sz w:val="20"/>
              </w:rPr>
              <w:fldChar w:fldCharType="end"/>
            </w:r>
          </w:p>
        </w:tc>
      </w:tr>
    </w:tbl>
    <w:p w:rsidR="00A25F5F" w:rsidRDefault="00A25F5F">
      <w:pPr>
        <w:spacing w:before="567" w:after="567"/>
        <w:rPr>
          <w:sz w:val="4"/>
          <w:szCs w:val="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209"/>
      </w:tblGrid>
      <w:tr w:rsidR="00A25F5F">
        <w:tc>
          <w:tcPr>
            <w:tcW w:w="10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spacing w:after="567"/>
              <w:rPr>
                <w:bCs w:val="0"/>
                <w:i w:val="0"/>
                <w:color w:val="auto"/>
                <w:sz w:val="20"/>
                <w:szCs w:val="20"/>
              </w:rPr>
            </w:pPr>
            <w:r>
              <w:rPr>
                <w:b/>
                <w:i w:val="0"/>
                <w:color w:val="003366"/>
                <w:sz w:val="32"/>
                <w:szCs w:val="32"/>
              </w:rPr>
              <w:t>4. Moyens humains</w:t>
            </w:r>
            <w:r>
              <w:rPr>
                <w:b/>
                <w:i w:val="0"/>
                <w:color w:val="003366"/>
                <w:sz w:val="28"/>
                <w:szCs w:val="28"/>
              </w:rPr>
              <w:t xml:space="preserve"> </w:t>
            </w:r>
            <w:r>
              <w:rPr>
                <w:b/>
                <w:i w:val="0"/>
                <w:color w:val="003366"/>
                <w:sz w:val="24"/>
                <w:szCs w:val="24"/>
              </w:rPr>
              <w:t>au 31 décembre de l’année écoulée</w:t>
            </w:r>
          </w:p>
          <w:tbl>
            <w:tblPr>
              <w:tblW w:w="0" w:type="auto"/>
              <w:tblInd w:w="327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6233"/>
              <w:gridCol w:w="3178"/>
            </w:tblGrid>
            <w:tr w:rsidR="00A25F5F">
              <w:tc>
                <w:tcPr>
                  <w:tcW w:w="623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A25F5F" w:rsidRDefault="00A25F5F">
                  <w:pPr>
                    <w:pStyle w:val="Contenudetableau"/>
                    <w:jc w:val="both"/>
                    <w:rPr>
                      <w:iCs/>
                      <w:color w:val="auto"/>
                      <w:sz w:val="18"/>
                      <w:szCs w:val="18"/>
                    </w:rPr>
                  </w:pPr>
                  <w:r>
                    <w:rPr>
                      <w:bCs w:val="0"/>
                      <w:i w:val="0"/>
                      <w:color w:val="auto"/>
                      <w:sz w:val="20"/>
                      <w:szCs w:val="20"/>
                    </w:rPr>
                    <w:t>Nombre de bénévoles :</w:t>
                  </w:r>
                </w:p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iCs/>
                      <w:color w:val="auto"/>
                      <w:sz w:val="18"/>
                      <w:szCs w:val="18"/>
                    </w:rPr>
                    <w:t>Bénévole : personne contribuant régulièrement à l’activité de l’association de manière non rémunérée.</w:t>
                  </w:r>
                </w:p>
              </w:tc>
              <w:tc>
                <w:tcPr>
                  <w:tcW w:w="317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A25F5F">
              <w:tc>
                <w:tcPr>
                  <w:tcW w:w="62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A25F5F" w:rsidRDefault="00A25F5F">
                  <w:pPr>
                    <w:pStyle w:val="Contenudetableau"/>
                    <w:jc w:val="both"/>
                    <w:rPr>
                      <w:iCs/>
                      <w:color w:val="auto"/>
                      <w:sz w:val="18"/>
                      <w:szCs w:val="18"/>
                    </w:rPr>
                  </w:pPr>
                  <w:r>
                    <w:rPr>
                      <w:bCs w:val="0"/>
                      <w:i w:val="0"/>
                      <w:color w:val="auto"/>
                      <w:sz w:val="20"/>
                      <w:szCs w:val="20"/>
                    </w:rPr>
                    <w:t>Nombre de volontaires :</w:t>
                  </w:r>
                </w:p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iCs/>
                      <w:color w:val="auto"/>
                      <w:sz w:val="18"/>
                      <w:szCs w:val="18"/>
                    </w:rPr>
                    <w:t>Volontaire : personne engagée pour une mission d’intérêt général par un contrat spécifique (par exemple Service Civique)</w:t>
                  </w:r>
                </w:p>
              </w:tc>
              <w:tc>
                <w:tcPr>
                  <w:tcW w:w="3178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A25F5F">
              <w:tc>
                <w:tcPr>
                  <w:tcW w:w="62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Cs w:val="0"/>
                      <w:i w:val="0"/>
                      <w:color w:val="auto"/>
                      <w:sz w:val="20"/>
                      <w:szCs w:val="20"/>
                    </w:rPr>
                    <w:t>Nombre total de salarié(e)s :</w:t>
                  </w:r>
                </w:p>
              </w:tc>
              <w:tc>
                <w:tcPr>
                  <w:tcW w:w="3178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A25F5F">
              <w:tc>
                <w:tcPr>
                  <w:tcW w:w="62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i w:val="0"/>
                      <w:color w:val="auto"/>
                      <w:sz w:val="20"/>
                      <w:szCs w:val="20"/>
                    </w:rPr>
                    <w:tab/>
                    <w:t>Dont nombre d’emplois aidés</w:t>
                  </w:r>
                </w:p>
              </w:tc>
              <w:tc>
                <w:tcPr>
                  <w:tcW w:w="3178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A25F5F">
              <w:tc>
                <w:tcPr>
                  <w:tcW w:w="62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Cs w:val="0"/>
                      <w:i w:val="0"/>
                      <w:color w:val="auto"/>
                      <w:sz w:val="20"/>
                      <w:szCs w:val="20"/>
                    </w:rPr>
                    <w:t>Nombre de salarié(e)s en équivalent temps plein (ETP)</w:t>
                  </w:r>
                </w:p>
              </w:tc>
              <w:tc>
                <w:tcPr>
                  <w:tcW w:w="3178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A25F5F">
              <w:tc>
                <w:tcPr>
                  <w:tcW w:w="62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Cs w:val="0"/>
                      <w:i w:val="0"/>
                      <w:color w:val="auto"/>
                      <w:sz w:val="20"/>
                      <w:szCs w:val="20"/>
                    </w:rPr>
                    <w:t>Nombre de personnels mis à disposition ou détachés par une autorité publique</w:t>
                  </w:r>
                </w:p>
              </w:tc>
              <w:tc>
                <w:tcPr>
                  <w:tcW w:w="3178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A25F5F">
              <w:tc>
                <w:tcPr>
                  <w:tcW w:w="62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A25F5F" w:rsidRDefault="00A25F5F">
                  <w:pPr>
                    <w:pStyle w:val="Contenudetableau"/>
                    <w:jc w:val="both"/>
                    <w:rPr>
                      <w:iCs/>
                      <w:color w:val="auto"/>
                      <w:sz w:val="18"/>
                      <w:szCs w:val="18"/>
                    </w:rPr>
                  </w:pPr>
                  <w:r>
                    <w:rPr>
                      <w:bCs w:val="0"/>
                      <w:i w:val="0"/>
                      <w:color w:val="auto"/>
                      <w:sz w:val="20"/>
                      <w:szCs w:val="20"/>
                    </w:rPr>
                    <w:t>Adhérents :</w:t>
                  </w:r>
                </w:p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iCs/>
                      <w:color w:val="auto"/>
                      <w:sz w:val="18"/>
                      <w:szCs w:val="18"/>
                    </w:rPr>
                    <w:t>Adhérents : personne ayant marqué formellement son adhésion aux statuts de l’association</w:t>
                  </w:r>
                </w:p>
              </w:tc>
              <w:tc>
                <w:tcPr>
                  <w:tcW w:w="3178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A25F5F" w:rsidRDefault="00A25F5F">
                  <w:pPr>
                    <w:pStyle w:val="Contenudetableau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A25F5F" w:rsidRDefault="00A25F5F">
            <w:pPr>
              <w:pStyle w:val="Contenudetableau"/>
              <w:jc w:val="both"/>
              <w:rPr>
                <w:sz w:val="20"/>
                <w:szCs w:val="20"/>
              </w:rPr>
            </w:pPr>
          </w:p>
        </w:tc>
      </w:tr>
    </w:tbl>
    <w:p w:rsidR="00A25F5F" w:rsidRDefault="00A25F5F">
      <w:pPr>
        <w:rPr>
          <w:sz w:val="20"/>
          <w:szCs w:val="20"/>
        </w:rPr>
        <w:sectPr w:rsidR="00A25F5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966" w:right="741" w:bottom="1134" w:left="741" w:header="720" w:footer="720" w:gutter="0"/>
          <w:cols w:space="720"/>
        </w:sectPr>
      </w:pPr>
    </w:p>
    <w:p w:rsidR="00A25F5F" w:rsidRPr="003E4524" w:rsidRDefault="00A25F5F">
      <w:pPr>
        <w:pStyle w:val="Contenudetableau"/>
        <w:rPr>
          <w:rFonts w:cs="Arial"/>
          <w:bCs w:val="0"/>
          <w:i w:val="0"/>
          <w:iCs/>
          <w:sz w:val="32"/>
          <w:szCs w:val="32"/>
        </w:rPr>
      </w:pPr>
      <w:r w:rsidRPr="003E4524">
        <w:rPr>
          <w:rFonts w:cs="Arial"/>
          <w:b/>
          <w:i w:val="0"/>
          <w:sz w:val="32"/>
          <w:szCs w:val="32"/>
        </w:rPr>
        <w:lastRenderedPageBreak/>
        <w:t>5.</w:t>
      </w:r>
      <w:r w:rsidRPr="003E4524">
        <w:rPr>
          <w:rFonts w:cs="Arial"/>
          <w:i w:val="0"/>
          <w:sz w:val="32"/>
          <w:szCs w:val="32"/>
        </w:rPr>
        <w:t xml:space="preserve"> </w:t>
      </w:r>
      <w:r w:rsidRPr="003E4524">
        <w:rPr>
          <w:rFonts w:cs="Arial"/>
          <w:b/>
          <w:i w:val="0"/>
          <w:sz w:val="32"/>
          <w:szCs w:val="32"/>
        </w:rPr>
        <w:t>Budget</w:t>
      </w:r>
      <w:r w:rsidRPr="003E4524">
        <w:rPr>
          <w:rStyle w:val="Appelnotedebasdep"/>
          <w:rFonts w:cs="Arial"/>
          <w:b/>
          <w:i w:val="0"/>
          <w:sz w:val="32"/>
          <w:szCs w:val="32"/>
        </w:rPr>
        <w:footnoteReference w:id="2"/>
      </w:r>
      <w:r w:rsidRPr="003E4524">
        <w:rPr>
          <w:rFonts w:cs="Arial"/>
          <w:b/>
          <w:i w:val="0"/>
          <w:sz w:val="32"/>
          <w:szCs w:val="32"/>
        </w:rPr>
        <w:t xml:space="preserve"> prévisionnel de l’association</w:t>
      </w:r>
    </w:p>
    <w:p w:rsidR="00A25F5F" w:rsidRPr="003E4524" w:rsidRDefault="00A25F5F">
      <w:pPr>
        <w:pStyle w:val="Contenudetableau"/>
        <w:rPr>
          <w:rFonts w:cs="Arial"/>
          <w:bCs w:val="0"/>
          <w:i w:val="0"/>
          <w:iCs/>
          <w:sz w:val="20"/>
          <w:szCs w:val="20"/>
        </w:rPr>
      </w:pPr>
      <w:r w:rsidRPr="003E4524">
        <w:rPr>
          <w:rFonts w:cs="Arial"/>
          <w:bCs w:val="0"/>
          <w:i w:val="0"/>
          <w:iCs/>
          <w:sz w:val="20"/>
          <w:szCs w:val="20"/>
        </w:rPr>
        <w:t>Année 20</w:t>
      </w:r>
      <w:r w:rsidRPr="003E4524">
        <w:rPr>
          <w:rFonts w:cs="Arial"/>
          <w:bCs w:val="0"/>
          <w:i w:val="0"/>
          <w:iCs/>
          <w:sz w:val="20"/>
          <w:szCs w:val="20"/>
          <w:shd w:val="clear" w:color="auto" w:fill="CCCCFF"/>
        </w:rPr>
        <w:t xml:space="preserve">     </w:t>
      </w:r>
      <w:r w:rsidRPr="003E4524">
        <w:rPr>
          <w:rFonts w:cs="Arial"/>
          <w:bCs w:val="0"/>
          <w:i w:val="0"/>
          <w:iCs/>
          <w:sz w:val="20"/>
          <w:szCs w:val="20"/>
        </w:rPr>
        <w:t xml:space="preserve"> ou exercice du </w:t>
      </w:r>
      <w:r w:rsidRPr="003E4524">
        <w:rPr>
          <w:rFonts w:cs="Arial"/>
          <w:bCs w:val="0"/>
          <w:i w:val="0"/>
          <w:iCs/>
          <w:sz w:val="20"/>
          <w:szCs w:val="20"/>
          <w:shd w:val="clear" w:color="auto" w:fill="CCCCFF"/>
        </w:rPr>
        <w:t>……………..</w:t>
      </w:r>
      <w:r w:rsidRPr="003E4524">
        <w:rPr>
          <w:rFonts w:cs="Arial"/>
          <w:bCs w:val="0"/>
          <w:i w:val="0"/>
          <w:iCs/>
          <w:sz w:val="20"/>
          <w:szCs w:val="20"/>
        </w:rPr>
        <w:t xml:space="preserve"> </w:t>
      </w:r>
      <w:proofErr w:type="gramStart"/>
      <w:r w:rsidRPr="003E4524">
        <w:rPr>
          <w:rFonts w:cs="Arial"/>
          <w:bCs w:val="0"/>
          <w:i w:val="0"/>
          <w:iCs/>
          <w:sz w:val="20"/>
          <w:szCs w:val="20"/>
        </w:rPr>
        <w:t>au</w:t>
      </w:r>
      <w:proofErr w:type="gramEnd"/>
      <w:r w:rsidRPr="003E4524">
        <w:rPr>
          <w:rFonts w:cs="Arial"/>
          <w:bCs w:val="0"/>
          <w:i w:val="0"/>
          <w:iCs/>
          <w:sz w:val="20"/>
          <w:szCs w:val="20"/>
        </w:rPr>
        <w:t xml:space="preserve"> </w:t>
      </w:r>
      <w:r w:rsidRPr="003E4524">
        <w:rPr>
          <w:rFonts w:cs="Arial"/>
          <w:bCs w:val="0"/>
          <w:i w:val="0"/>
          <w:iCs/>
          <w:sz w:val="20"/>
          <w:szCs w:val="20"/>
          <w:shd w:val="clear" w:color="auto" w:fill="CCCCFF"/>
        </w:rPr>
        <w:t>……………..</w:t>
      </w:r>
      <w:r w:rsidRPr="003E4524">
        <w:rPr>
          <w:rFonts w:cs="Arial"/>
          <w:bCs w:val="0"/>
          <w:i w:val="0"/>
          <w:iCs/>
          <w:sz w:val="20"/>
          <w:szCs w:val="20"/>
        </w:rPr>
        <w:t xml:space="preserve"> </w:t>
      </w:r>
    </w:p>
    <w:p w:rsidR="00A25F5F" w:rsidRDefault="00A25F5F">
      <w:pPr>
        <w:rPr>
          <w:rFonts w:ascii="Liberation Sans" w:hAnsi="Liberation Sans"/>
          <w:sz w:val="4"/>
          <w:szCs w:val="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77"/>
        <w:gridCol w:w="1133"/>
        <w:gridCol w:w="4079"/>
        <w:gridCol w:w="1135"/>
      </w:tblGrid>
      <w:tr w:rsidR="00A25F5F">
        <w:tc>
          <w:tcPr>
            <w:tcW w:w="40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 w:val="0"/>
                <w:sz w:val="20"/>
                <w:szCs w:val="20"/>
              </w:rPr>
              <w:t>CHARGES</w:t>
            </w:r>
          </w:p>
        </w:tc>
        <w:tc>
          <w:tcPr>
            <w:tcW w:w="11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 w:val="0"/>
                <w:sz w:val="20"/>
                <w:szCs w:val="20"/>
              </w:rPr>
              <w:t>Montant</w:t>
            </w:r>
          </w:p>
        </w:tc>
        <w:tc>
          <w:tcPr>
            <w:tcW w:w="40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 w:val="0"/>
                <w:sz w:val="20"/>
                <w:szCs w:val="20"/>
              </w:rPr>
              <w:t>PRODUITS</w:t>
            </w:r>
          </w:p>
        </w:tc>
        <w:tc>
          <w:tcPr>
            <w:tcW w:w="1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b/>
                <w:i w:val="0"/>
                <w:sz w:val="20"/>
                <w:szCs w:val="20"/>
              </w:rPr>
              <w:t>Montant</w:t>
            </w:r>
          </w:p>
        </w:tc>
      </w:tr>
      <w:tr w:rsidR="00A25F5F">
        <w:tc>
          <w:tcPr>
            <w:tcW w:w="52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66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CHARGES DIRECTES</w:t>
            </w:r>
          </w:p>
        </w:tc>
        <w:tc>
          <w:tcPr>
            <w:tcW w:w="521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CCFF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RESSOURCES DIRECTES</w:t>
            </w:r>
          </w:p>
        </w:tc>
      </w:tr>
      <w:tr w:rsidR="00A25F5F">
        <w:trPr>
          <w:trHeight w:val="454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60 - Achats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b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70 – Vente de produits finis, de marchandises, prestations de services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Achats matières et fournitures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73 – Dotations et produits de tarification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Autres fournitures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74 – Subventions d’exploitation</w:t>
            </w:r>
            <w:r>
              <w:rPr>
                <w:rStyle w:val="Appelnotedebasdep"/>
                <w:rFonts w:ascii="Liberation Sans" w:hAnsi="Liberation Sans"/>
                <w:b/>
                <w:i w:val="0"/>
                <w:sz w:val="16"/>
                <w:szCs w:val="16"/>
              </w:rPr>
              <w:footnoteReference w:id="3"/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</w:tr>
      <w:tr w:rsidR="00A25F5F">
        <w:trPr>
          <w:trHeight w:hRule="exact" w:val="482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4"/>
                <w:szCs w:val="14"/>
              </w:rPr>
            </w:pP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934784" w:rsidP="003E4524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ANCT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61 – Services extérieurs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3E4524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 Autres ministères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Locations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Entretien et réparation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Assurance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3E4524" w:rsidP="003E4524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Conseil Régional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Documentation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4"/>
                <w:szCs w:val="14"/>
              </w:rPr>
            </w:pP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3E4524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Conseil Départemental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62 – Autres services extérieurs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 w:rsidP="003E4524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Rémunérations intermédiaires et honoraires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3E4524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 EPT Grand Paris Grand Est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Publicité, publications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Déplacements, missions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 w:rsidP="003E4524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pacing w:val="-4"/>
                <w:sz w:val="14"/>
                <w:szCs w:val="14"/>
              </w:rPr>
              <w:t xml:space="preserve">   </w:t>
            </w:r>
            <w:r w:rsidR="003E4524">
              <w:rPr>
                <w:rFonts w:ascii="Liberation Sans" w:hAnsi="Liberation Sans"/>
                <w:i w:val="0"/>
                <w:color w:val="auto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Liberation Sans" w:hAnsi="Liberation Sans"/>
                <w:i w:val="0"/>
                <w:color w:val="auto"/>
                <w:spacing w:val="-4"/>
                <w:sz w:val="14"/>
                <w:szCs w:val="14"/>
              </w:rPr>
              <w:t>Communes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Services bancaires, autres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63 – impôts et taxes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Impôts et taxes sur rémunération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Autres impôts et taxes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Organismes sociaux (Caf, etc. Détailler) 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64 – Charges de personnel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Fonds européens (FSE, FEDER, etc)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72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Rémunération des personnels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L’agence de services et de paiement (emplois aidés)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Charges sociales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Autres établissements publics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Cs w:val="0"/>
                <w:i w:val="0"/>
                <w:color w:val="auto"/>
                <w:sz w:val="14"/>
                <w:szCs w:val="14"/>
              </w:rPr>
              <w:t xml:space="preserve">   Autres charges de personnel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Aides privées (fondation)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65 – Autres charges de gestion courante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75 – Autres produits de gestion courante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b/>
                <w:i w:val="0"/>
                <w:sz w:val="14"/>
                <w:szCs w:val="14"/>
              </w:rPr>
            </w:pP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4"/>
                <w:szCs w:val="14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756. Cotisations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4"/>
                <w:szCs w:val="14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b/>
                <w:i w:val="0"/>
                <w:sz w:val="14"/>
                <w:szCs w:val="14"/>
              </w:rPr>
            </w:pP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4"/>
                <w:szCs w:val="14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758 Dons manuels - Mécénat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4"/>
                <w:szCs w:val="14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66 – Charges financières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76 – Produits financiers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67 – Charges exceptionnelles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77 – Produits exceptionnels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68 – Dotation aux amortissements, provisions et engagements à réaliser sur ressources affectées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78 – Reprises sur amortissements et provisions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69 – Impôts sur les bénéfices (IS) ; Participation des salariés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79 – Transfert de charges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Excédent prévisionnel (bénéfice)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Insuffisance prévisionnelle (déficit)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c>
          <w:tcPr>
            <w:tcW w:w="10424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CC99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b/>
                <w:i w:val="0"/>
                <w:sz w:val="18"/>
                <w:szCs w:val="18"/>
              </w:rPr>
              <w:t>CONTRIBUTIONS VOLONTAIRES EN NATURE</w:t>
            </w:r>
            <w:r>
              <w:rPr>
                <w:rStyle w:val="Appelnotedebasdep"/>
                <w:rFonts w:ascii="Liberation Sans" w:hAnsi="Liberation Sans"/>
                <w:b/>
                <w:i w:val="0"/>
                <w:sz w:val="18"/>
                <w:szCs w:val="18"/>
              </w:rPr>
              <w:footnoteReference w:id="4"/>
            </w:r>
          </w:p>
        </w:tc>
      </w:tr>
      <w:tr w:rsidR="00A25F5F">
        <w:tc>
          <w:tcPr>
            <w:tcW w:w="40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86 – Emplois des contributions volontaires en nature</w:t>
            </w:r>
          </w:p>
        </w:tc>
        <w:tc>
          <w:tcPr>
            <w:tcW w:w="11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b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87 – Contributions volontaires en nature</w:t>
            </w:r>
          </w:p>
        </w:tc>
        <w:tc>
          <w:tcPr>
            <w:tcW w:w="1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860 - Secours en nature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870 - Bénévolat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861 - Mise à disposition gratuite de biens et services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871 - Prestations en nature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lastRenderedPageBreak/>
              <w:t>862 - Prestations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864 - Personnel bénévole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875 – Dons en nature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8"/>
                <w:szCs w:val="18"/>
              </w:rPr>
              <w:t>TOTAL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  <w:rPr>
                <w:rFonts w:ascii="Liberation Sans" w:hAnsi="Liberation Sans"/>
                <w:b/>
                <w:i w:val="0"/>
                <w:sz w:val="18"/>
                <w:szCs w:val="18"/>
              </w:rPr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8"/>
                <w:szCs w:val="18"/>
              </w:rPr>
              <w:t>TOTAL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right"/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</w:tr>
    </w:tbl>
    <w:p w:rsidR="003E4524" w:rsidRDefault="003E4524">
      <w:pPr>
        <w:rPr>
          <w:sz w:val="4"/>
          <w:szCs w:val="4"/>
        </w:rPr>
      </w:pPr>
    </w:p>
    <w:p w:rsidR="003E4524" w:rsidRDefault="003E4524" w:rsidP="003E4524">
      <w:pPr>
        <w:rPr>
          <w:sz w:val="4"/>
          <w:szCs w:val="4"/>
        </w:rPr>
      </w:pPr>
    </w:p>
    <w:p w:rsidR="003E4524" w:rsidRPr="003E4524" w:rsidRDefault="003E4524" w:rsidP="003E4524">
      <w:pPr>
        <w:rPr>
          <w:sz w:val="4"/>
          <w:szCs w:val="4"/>
        </w:rPr>
      </w:pPr>
    </w:p>
    <w:p w:rsidR="003E4524" w:rsidRPr="003E4524" w:rsidRDefault="003E4524" w:rsidP="003E4524">
      <w:pPr>
        <w:rPr>
          <w:sz w:val="4"/>
          <w:szCs w:val="4"/>
        </w:rPr>
      </w:pPr>
    </w:p>
    <w:p w:rsidR="003E4524" w:rsidRPr="003E4524" w:rsidRDefault="003E4524" w:rsidP="003E4524">
      <w:pPr>
        <w:rPr>
          <w:sz w:val="4"/>
          <w:szCs w:val="4"/>
        </w:rPr>
      </w:pPr>
    </w:p>
    <w:p w:rsidR="003E4524" w:rsidRPr="003E4524" w:rsidRDefault="003E4524" w:rsidP="003E4524">
      <w:pPr>
        <w:rPr>
          <w:sz w:val="4"/>
          <w:szCs w:val="4"/>
        </w:rPr>
      </w:pPr>
    </w:p>
    <w:p w:rsidR="003E4524" w:rsidRDefault="003E4524" w:rsidP="003E4524">
      <w:pPr>
        <w:jc w:val="left"/>
        <w:rPr>
          <w:b/>
          <w:i w:val="0"/>
          <w:sz w:val="32"/>
          <w:szCs w:val="32"/>
        </w:rPr>
      </w:pPr>
      <w:r w:rsidRPr="003E4524">
        <w:rPr>
          <w:b/>
          <w:i w:val="0"/>
          <w:sz w:val="32"/>
          <w:szCs w:val="32"/>
        </w:rPr>
        <w:t>Commentaires sur le budget prévisionnel </w:t>
      </w:r>
      <w:r w:rsidR="002A789A">
        <w:rPr>
          <w:b/>
          <w:i w:val="0"/>
          <w:sz w:val="32"/>
          <w:szCs w:val="32"/>
        </w:rPr>
        <w:t xml:space="preserve">de la structure </w:t>
      </w:r>
      <w:r w:rsidRPr="003E4524">
        <w:rPr>
          <w:b/>
          <w:i w:val="0"/>
          <w:sz w:val="32"/>
          <w:szCs w:val="32"/>
        </w:rPr>
        <w:t>:</w:t>
      </w: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CF7E8D" w:rsidRDefault="00CF7E8D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531FA5" w:rsidRDefault="00531FA5" w:rsidP="00531FA5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3048AC" w:rsidRDefault="003048AC" w:rsidP="003E4524">
      <w:pPr>
        <w:jc w:val="left"/>
        <w:rPr>
          <w:b/>
          <w:i w:val="0"/>
          <w:sz w:val="28"/>
          <w:szCs w:val="28"/>
        </w:rPr>
      </w:pPr>
    </w:p>
    <w:p w:rsidR="00531FA5" w:rsidRDefault="00531FA5" w:rsidP="003048AC">
      <w:pPr>
        <w:jc w:val="left"/>
        <w:rPr>
          <w:rFonts w:cs="Arial"/>
          <w:b/>
          <w:i w:val="0"/>
          <w:sz w:val="28"/>
          <w:szCs w:val="28"/>
        </w:rPr>
      </w:pPr>
    </w:p>
    <w:p w:rsidR="00531FA5" w:rsidRDefault="00531FA5" w:rsidP="003048AC">
      <w:pPr>
        <w:jc w:val="left"/>
        <w:rPr>
          <w:rFonts w:cs="Arial"/>
          <w:b/>
          <w:i w:val="0"/>
          <w:sz w:val="28"/>
          <w:szCs w:val="28"/>
        </w:rPr>
      </w:pPr>
    </w:p>
    <w:p w:rsidR="00A25F5F" w:rsidRPr="003E4524" w:rsidRDefault="00A25F5F" w:rsidP="003E4524">
      <w:pPr>
        <w:rPr>
          <w:sz w:val="4"/>
          <w:szCs w:val="4"/>
        </w:rPr>
        <w:sectPr w:rsidR="00A25F5F" w:rsidRPr="003E452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966" w:right="741" w:bottom="1134" w:left="741" w:header="720" w:footer="720" w:gutter="0"/>
          <w:cols w:space="720"/>
        </w:sectPr>
      </w:pPr>
    </w:p>
    <w:p w:rsidR="00A25F5F" w:rsidRDefault="00A25F5F">
      <w:pPr>
        <w:rPr>
          <w:sz w:val="4"/>
          <w:szCs w:val="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424"/>
      </w:tblGrid>
      <w:tr w:rsidR="00A25F5F" w:rsidTr="00B369C3">
        <w:tc>
          <w:tcPr>
            <w:tcW w:w="104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W w:w="10343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32"/>
              <w:gridCol w:w="866"/>
              <w:gridCol w:w="6682"/>
              <w:gridCol w:w="1863"/>
            </w:tblGrid>
            <w:tr w:rsidR="00A25F5F" w:rsidTr="00C367DA">
              <w:trPr>
                <w:trHeight w:val="242"/>
              </w:trPr>
              <w:tc>
                <w:tcPr>
                  <w:tcW w:w="932" w:type="dxa"/>
                  <w:shd w:val="clear" w:color="auto" w:fill="auto"/>
                </w:tcPr>
                <w:p w:rsidR="00A25F5F" w:rsidRDefault="00A25F5F">
                  <w:pPr>
                    <w:pStyle w:val="Contenudetableau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Projet n° </w:t>
                  </w:r>
                </w:p>
              </w:tc>
              <w:tc>
                <w:tcPr>
                  <w:tcW w:w="865" w:type="dxa"/>
                  <w:shd w:val="clear" w:color="auto" w:fill="auto"/>
                </w:tcPr>
                <w:p w:rsidR="00A25F5F" w:rsidRDefault="00A25F5F">
                  <w:pPr>
                    <w:pStyle w:val="Contenudetableau"/>
                    <w:shd w:val="clear" w:color="auto" w:fill="CCCCFF"/>
                    <w:rPr>
                      <w:b/>
                      <w:color w:val="330099"/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>……..</w:t>
                  </w:r>
                </w:p>
              </w:tc>
              <w:tc>
                <w:tcPr>
                  <w:tcW w:w="6682" w:type="dxa"/>
                  <w:shd w:val="clear" w:color="auto" w:fill="auto"/>
                </w:tcPr>
                <w:p w:rsidR="00A25F5F" w:rsidRPr="000F61FC" w:rsidRDefault="00A25F5F">
                  <w:pPr>
                    <w:pStyle w:val="Contenudetableau"/>
                    <w:rPr>
                      <w:i w:val="0"/>
                      <w:sz w:val="16"/>
                      <w:szCs w:val="16"/>
                    </w:rPr>
                  </w:pPr>
                  <w:r w:rsidRPr="000F61FC">
                    <w:rPr>
                      <w:b/>
                      <w:i w:val="0"/>
                      <w:color w:val="330099"/>
                      <w:sz w:val="28"/>
                      <w:szCs w:val="28"/>
                    </w:rPr>
                    <w:t>6. Projet – Objet de la demande</w:t>
                  </w:r>
                </w:p>
              </w:tc>
              <w:tc>
                <w:tcPr>
                  <w:tcW w:w="1863" w:type="dxa"/>
                  <w:shd w:val="clear" w:color="auto" w:fill="auto"/>
                </w:tcPr>
                <w:p w:rsidR="00A25F5F" w:rsidRDefault="00A25F5F">
                  <w:pPr>
                    <w:pStyle w:val="Contenudetableau"/>
                    <w:rPr>
                      <w:sz w:val="16"/>
                      <w:szCs w:val="16"/>
                    </w:rPr>
                  </w:pPr>
                </w:p>
              </w:tc>
            </w:tr>
            <w:tr w:rsidR="00A25F5F" w:rsidTr="00C367DA">
              <w:trPr>
                <w:trHeight w:val="222"/>
              </w:trPr>
              <w:tc>
                <w:tcPr>
                  <w:tcW w:w="1798" w:type="dxa"/>
                  <w:gridSpan w:val="2"/>
                  <w:shd w:val="clear" w:color="auto" w:fill="auto"/>
                </w:tcPr>
                <w:p w:rsidR="00A25F5F" w:rsidRDefault="00A25F5F" w:rsidP="00C367DA">
                  <w:pPr>
                    <w:pStyle w:val="Contenudetableau"/>
                    <w:jc w:val="both"/>
                  </w:pPr>
                </w:p>
              </w:tc>
              <w:tc>
                <w:tcPr>
                  <w:tcW w:w="6682" w:type="dxa"/>
                  <w:shd w:val="clear" w:color="auto" w:fill="auto"/>
                </w:tcPr>
                <w:p w:rsidR="00A25F5F" w:rsidRPr="000F61FC" w:rsidRDefault="00A25F5F" w:rsidP="000F61FC">
                  <w:pPr>
                    <w:pStyle w:val="Contenudetableau"/>
                    <w:rPr>
                      <w:i w:val="0"/>
                    </w:rPr>
                  </w:pPr>
                  <w:r w:rsidRPr="000F61FC">
                    <w:rPr>
                      <w:bCs w:val="0"/>
                      <w:i w:val="0"/>
                      <w:color w:val="330099"/>
                      <w:sz w:val="20"/>
                      <w:szCs w:val="20"/>
                    </w:rPr>
                    <w:t>Remplir un</w:t>
                  </w:r>
                  <w:r w:rsidR="000F61FC">
                    <w:rPr>
                      <w:bCs w:val="0"/>
                      <w:i w:val="0"/>
                      <w:color w:val="330099"/>
                      <w:sz w:val="20"/>
                      <w:szCs w:val="20"/>
                    </w:rPr>
                    <w:t>e</w:t>
                  </w:r>
                  <w:r w:rsidRPr="000F61FC">
                    <w:rPr>
                      <w:bCs w:val="0"/>
                      <w:i w:val="0"/>
                      <w:color w:val="330099"/>
                      <w:sz w:val="20"/>
                      <w:szCs w:val="20"/>
                    </w:rPr>
                    <w:t> </w:t>
                  </w:r>
                  <w:r w:rsidRPr="000F61FC">
                    <w:rPr>
                      <w:bCs w:val="0"/>
                      <w:i w:val="0"/>
                      <w:iCs/>
                      <w:color w:val="330099"/>
                      <w:sz w:val="20"/>
                      <w:szCs w:val="20"/>
                    </w:rPr>
                    <w:t xml:space="preserve">rubrique </w:t>
                  </w:r>
                  <w:r w:rsidR="000F61FC">
                    <w:rPr>
                      <w:bCs w:val="0"/>
                      <w:i w:val="0"/>
                      <w:iCs/>
                      <w:color w:val="330099"/>
                      <w:sz w:val="20"/>
                      <w:szCs w:val="20"/>
                    </w:rPr>
                    <w:t xml:space="preserve">« 6. Projet </w:t>
                  </w:r>
                  <w:r w:rsidRPr="000F61FC">
                    <w:rPr>
                      <w:bCs w:val="0"/>
                      <w:i w:val="0"/>
                      <w:iCs/>
                      <w:color w:val="330099"/>
                      <w:sz w:val="20"/>
                      <w:szCs w:val="20"/>
                    </w:rPr>
                    <w:t xml:space="preserve">– </w:t>
                  </w:r>
                  <w:r w:rsidR="000F61FC">
                    <w:rPr>
                      <w:bCs w:val="0"/>
                      <w:i w:val="0"/>
                      <w:iCs/>
                      <w:color w:val="330099"/>
                      <w:sz w:val="20"/>
                      <w:szCs w:val="20"/>
                    </w:rPr>
                    <w:t>O</w:t>
                  </w:r>
                  <w:r w:rsidRPr="000F61FC">
                    <w:rPr>
                      <w:bCs w:val="0"/>
                      <w:i w:val="0"/>
                      <w:iCs/>
                      <w:color w:val="330099"/>
                      <w:sz w:val="20"/>
                      <w:szCs w:val="20"/>
                    </w:rPr>
                    <w:t>bjet de la demande</w:t>
                  </w:r>
                  <w:r w:rsidRPr="000F61FC">
                    <w:rPr>
                      <w:bCs w:val="0"/>
                      <w:i w:val="0"/>
                      <w:color w:val="330099"/>
                      <w:sz w:val="20"/>
                      <w:szCs w:val="20"/>
                    </w:rPr>
                    <w:t> » par projet</w:t>
                  </w:r>
                </w:p>
              </w:tc>
              <w:tc>
                <w:tcPr>
                  <w:tcW w:w="1863" w:type="dxa"/>
                  <w:shd w:val="clear" w:color="auto" w:fill="auto"/>
                </w:tcPr>
                <w:p w:rsidR="00A25F5F" w:rsidRDefault="00A25F5F">
                  <w:pPr>
                    <w:pStyle w:val="Contenudetableau"/>
                  </w:pPr>
                </w:p>
              </w:tc>
            </w:tr>
          </w:tbl>
          <w:p w:rsidR="00277072" w:rsidRDefault="00277072" w:rsidP="00277072">
            <w:pPr>
              <w:jc w:val="left"/>
              <w:rPr>
                <w:rFonts w:cs="Arial"/>
                <w:b/>
                <w:i w:val="0"/>
                <w:sz w:val="24"/>
                <w:szCs w:val="24"/>
              </w:rPr>
            </w:pPr>
            <w:r>
              <w:rPr>
                <w:rFonts w:cs="Arial"/>
                <w:b/>
                <w:i w:val="0"/>
                <w:sz w:val="24"/>
                <w:szCs w:val="24"/>
              </w:rPr>
              <w:t xml:space="preserve">   </w:t>
            </w:r>
            <w:r w:rsidRPr="00E104C6">
              <w:rPr>
                <w:rFonts w:cs="Arial"/>
                <w:b/>
                <w:i w:val="0"/>
                <w:sz w:val="24"/>
                <w:szCs w:val="24"/>
              </w:rPr>
              <w:t>Cocher la ou les case(s) correspondant à votre demande :</w:t>
            </w:r>
          </w:p>
          <w:p w:rsidR="00277072" w:rsidRPr="00277072" w:rsidRDefault="00277072" w:rsidP="00277072">
            <w:pPr>
              <w:jc w:val="left"/>
              <w:rPr>
                <w:rFonts w:cs="Arial"/>
                <w:b/>
                <w:i w:val="0"/>
                <w:sz w:val="10"/>
                <w:szCs w:val="10"/>
              </w:rPr>
            </w:pPr>
          </w:p>
          <w:p w:rsidR="00277072" w:rsidRDefault="00277072" w:rsidP="00277072">
            <w:pPr>
              <w:pStyle w:val="Contenudetableau"/>
              <w:jc w:val="left"/>
              <w:rPr>
                <w:b/>
                <w:i w:val="0"/>
                <w:sz w:val="16"/>
                <w:szCs w:val="16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 </w:t>
            </w:r>
            <w:r>
              <w:rPr>
                <w:b/>
                <w:i w:val="0"/>
                <w:sz w:val="16"/>
                <w:szCs w:val="16"/>
              </w:rPr>
              <w:fldChar w:fldCharType="begin">
                <w:ffData>
                  <w:name w:val="frequence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b/>
                <w:i w:val="0"/>
                <w:sz w:val="16"/>
                <w:szCs w:val="16"/>
              </w:rPr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fldChar w:fldCharType="end"/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</w:t>
            </w:r>
            <w:r w:rsidR="00E8228F"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</w:t>
            </w:r>
            <w:r w:rsidRPr="00E8228F">
              <w:rPr>
                <w:rFonts w:cs="Arial"/>
                <w:b/>
                <w:i w:val="0"/>
                <w:sz w:val="20"/>
                <w:szCs w:val="20"/>
              </w:rPr>
              <w:t xml:space="preserve">Première demande     </w:t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                               </w:t>
            </w:r>
            <w:r w:rsidR="00E8228F"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                                </w:t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</w:t>
            </w:r>
            <w:r>
              <w:rPr>
                <w:b/>
                <w:i w:val="0"/>
                <w:sz w:val="16"/>
                <w:szCs w:val="16"/>
              </w:rPr>
              <w:fldChar w:fldCharType="begin">
                <w:ffData>
                  <w:name w:val="Case à cocher 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b/>
                <w:i w:val="0"/>
                <w:sz w:val="16"/>
                <w:szCs w:val="16"/>
              </w:rPr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fldChar w:fldCharType="end"/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</w:t>
            </w:r>
            <w:r w:rsidR="00E8228F"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</w:t>
            </w:r>
            <w:r w:rsidRPr="00E8228F">
              <w:rPr>
                <w:rFonts w:cs="Arial"/>
                <w:b/>
                <w:i w:val="0"/>
                <w:sz w:val="20"/>
                <w:szCs w:val="20"/>
              </w:rPr>
              <w:t>Renouvellement (ou poursuite)</w:t>
            </w:r>
            <w:r>
              <w:rPr>
                <w:b/>
                <w:i w:val="0"/>
                <w:sz w:val="16"/>
                <w:szCs w:val="16"/>
              </w:rPr>
              <w:t xml:space="preserve">     </w:t>
            </w:r>
          </w:p>
          <w:p w:rsidR="00277072" w:rsidRDefault="00277072" w:rsidP="00277072">
            <w:pPr>
              <w:pStyle w:val="Contenudetableau"/>
              <w:jc w:val="left"/>
              <w:rPr>
                <w:b/>
                <w:i w:val="0"/>
                <w:sz w:val="16"/>
                <w:szCs w:val="16"/>
              </w:rPr>
            </w:pPr>
          </w:p>
          <w:p w:rsidR="00277072" w:rsidRDefault="00277072" w:rsidP="00277072">
            <w:pPr>
              <w:pStyle w:val="Contenudetableau"/>
              <w:jc w:val="left"/>
              <w:rPr>
                <w:b/>
                <w:i w:val="0"/>
                <w:sz w:val="16"/>
                <w:szCs w:val="16"/>
              </w:rPr>
            </w:pPr>
            <w:r>
              <w:rPr>
                <w:b/>
                <w:i w:val="0"/>
                <w:sz w:val="16"/>
                <w:szCs w:val="16"/>
              </w:rPr>
              <w:t xml:space="preserve">                   </w:t>
            </w:r>
          </w:p>
          <w:p w:rsidR="00277072" w:rsidRDefault="00277072" w:rsidP="00277072">
            <w:pPr>
              <w:pStyle w:val="Contenudetableau"/>
              <w:jc w:val="left"/>
              <w:rPr>
                <w:b/>
                <w:i w:val="0"/>
                <w:sz w:val="16"/>
                <w:szCs w:val="16"/>
              </w:rPr>
            </w:pPr>
            <w:r>
              <w:rPr>
                <w:b/>
                <w:i w:val="0"/>
                <w:sz w:val="16"/>
                <w:szCs w:val="16"/>
              </w:rPr>
              <w:t xml:space="preserve">                 </w:t>
            </w:r>
          </w:p>
          <w:p w:rsidR="00177B35" w:rsidRDefault="00277072" w:rsidP="00177B35">
            <w:pPr>
              <w:pStyle w:val="Contenudetableau"/>
              <w:jc w:val="left"/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</w:pPr>
            <w:r>
              <w:rPr>
                <w:b/>
                <w:i w:val="0"/>
                <w:sz w:val="16"/>
                <w:szCs w:val="16"/>
              </w:rPr>
              <w:t xml:space="preserve">     </w:t>
            </w:r>
            <w:r>
              <w:rPr>
                <w:b/>
                <w:i w:val="0"/>
                <w:sz w:val="16"/>
                <w:szCs w:val="16"/>
              </w:rPr>
              <w:fldChar w:fldCharType="begin">
                <w:ffData>
                  <w:name w:val="Case à cocher 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b/>
                <w:i w:val="0"/>
                <w:sz w:val="16"/>
                <w:szCs w:val="16"/>
              </w:rPr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fldChar w:fldCharType="end"/>
            </w:r>
            <w:r w:rsidR="00E8228F"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</w:t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</w:t>
            </w:r>
            <w:r w:rsidRPr="00E8228F">
              <w:rPr>
                <w:rFonts w:cs="Arial"/>
                <w:b/>
                <w:i w:val="0"/>
                <w:sz w:val="20"/>
                <w:szCs w:val="20"/>
              </w:rPr>
              <w:t xml:space="preserve">Annuelle     </w:t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                                                </w:t>
            </w:r>
            <w:r w:rsidR="00E8228F"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                                 </w:t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</w:t>
            </w:r>
            <w:r w:rsidR="004C7698"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</w:t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   </w:t>
            </w:r>
            <w:r>
              <w:rPr>
                <w:b/>
                <w:i w:val="0"/>
                <w:sz w:val="16"/>
                <w:szCs w:val="16"/>
              </w:rPr>
              <w:fldChar w:fldCharType="begin">
                <w:ffData>
                  <w:name w:val="Frequence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b/>
                <w:i w:val="0"/>
                <w:sz w:val="16"/>
                <w:szCs w:val="16"/>
              </w:rPr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fldChar w:fldCharType="end"/>
            </w: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</w:t>
            </w:r>
            <w:r w:rsidR="00E8228F"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</w:t>
            </w:r>
            <w:r w:rsidRPr="00E8228F">
              <w:rPr>
                <w:rFonts w:cs="Arial"/>
                <w:b/>
                <w:i w:val="0"/>
                <w:sz w:val="20"/>
                <w:szCs w:val="20"/>
              </w:rPr>
              <w:t>Pluriannuelle (CPO)</w:t>
            </w:r>
          </w:p>
          <w:p w:rsidR="00177B35" w:rsidRDefault="00177B35" w:rsidP="00177B35">
            <w:pPr>
              <w:pStyle w:val="Contenudetableau"/>
              <w:jc w:val="left"/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</w:pPr>
          </w:p>
          <w:p w:rsidR="00177B35" w:rsidRDefault="00177B35" w:rsidP="00177B35">
            <w:pPr>
              <w:pStyle w:val="Contenudetableau"/>
              <w:jc w:val="left"/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</w:pPr>
          </w:p>
          <w:p w:rsidR="00177B35" w:rsidRDefault="00177B35" w:rsidP="00177B35">
            <w:pPr>
              <w:pStyle w:val="Contenudetableau"/>
              <w:jc w:val="left"/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</w:pPr>
          </w:p>
          <w:p w:rsidR="00A25F5F" w:rsidRPr="00177B35" w:rsidRDefault="00177B35" w:rsidP="00177B35">
            <w:pPr>
              <w:pStyle w:val="Contenudetableau"/>
              <w:jc w:val="left"/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</w:pPr>
            <w:r>
              <w:rPr>
                <w:rFonts w:ascii="DejaVu Serif Condensed" w:hAnsi="DejaVu Serif Condensed"/>
                <w:b/>
                <w:i w:val="0"/>
                <w:sz w:val="16"/>
                <w:szCs w:val="16"/>
              </w:rPr>
              <w:t xml:space="preserve">       </w:t>
            </w:r>
            <w:r w:rsidR="00C367DA">
              <w:rPr>
                <w:b/>
                <w:i w:val="0"/>
                <w:color w:val="auto"/>
                <w:sz w:val="20"/>
                <w:szCs w:val="20"/>
                <w:u w:val="single"/>
              </w:rPr>
              <w:t>I</w:t>
            </w:r>
            <w:r w:rsidR="00A25F5F">
              <w:rPr>
                <w:b/>
                <w:i w:val="0"/>
                <w:color w:val="auto"/>
                <w:sz w:val="20"/>
                <w:szCs w:val="20"/>
                <w:u w:val="single"/>
              </w:rPr>
              <w:t>ntitulé :</w:t>
            </w:r>
          </w:p>
          <w:tbl>
            <w:tblPr>
              <w:tblW w:w="0" w:type="auto"/>
              <w:tblInd w:w="239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634"/>
            </w:tblGrid>
            <w:tr w:rsidR="00A25F5F">
              <w:tc>
                <w:tcPr>
                  <w:tcW w:w="9634" w:type="dxa"/>
                  <w:shd w:val="clear" w:color="auto" w:fill="auto"/>
                </w:tcPr>
                <w:p w:rsidR="00277072" w:rsidRDefault="00277072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E8228F" w:rsidRDefault="00E822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177B35" w:rsidRDefault="00177B35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177B35" w:rsidRDefault="00177B35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177B35" w:rsidRDefault="00177B35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277072" w:rsidRDefault="00277072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:rsidR="004A5487" w:rsidRPr="004A5487" w:rsidRDefault="004A5487">
            <w:pPr>
              <w:pStyle w:val="Contenudetableau"/>
              <w:spacing w:before="283" w:after="85"/>
              <w:ind w:left="283" w:right="283"/>
              <w:jc w:val="left"/>
              <w:rPr>
                <w:b/>
                <w:i w:val="0"/>
                <w:color w:val="auto"/>
                <w:sz w:val="20"/>
                <w:szCs w:val="20"/>
                <w:u w:val="single"/>
              </w:rPr>
            </w:pPr>
            <w:r w:rsidRPr="004A5487">
              <w:rPr>
                <w:b/>
                <w:i w:val="0"/>
                <w:color w:val="auto"/>
                <w:sz w:val="20"/>
                <w:szCs w:val="20"/>
                <w:u w:val="single"/>
              </w:rPr>
              <w:t>Thématique</w:t>
            </w:r>
            <w:r>
              <w:rPr>
                <w:b/>
                <w:i w:val="0"/>
                <w:color w:val="auto"/>
                <w:sz w:val="20"/>
                <w:szCs w:val="20"/>
                <w:u w:val="single"/>
              </w:rPr>
              <w:t xml:space="preserve"> / Dispositif</w:t>
            </w:r>
            <w:r w:rsidRPr="004A5487">
              <w:rPr>
                <w:b/>
                <w:i w:val="0"/>
                <w:color w:val="auto"/>
                <w:sz w:val="20"/>
                <w:szCs w:val="20"/>
                <w:u w:val="single"/>
              </w:rPr>
              <w:t> :</w:t>
            </w:r>
          </w:p>
          <w:tbl>
            <w:tblPr>
              <w:tblW w:w="0" w:type="auto"/>
              <w:tblInd w:w="239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634"/>
            </w:tblGrid>
            <w:tr w:rsidR="004A5487" w:rsidTr="007E474D">
              <w:tc>
                <w:tcPr>
                  <w:tcW w:w="9634" w:type="dxa"/>
                  <w:shd w:val="clear" w:color="auto" w:fill="auto"/>
                </w:tcPr>
                <w:p w:rsidR="00177B35" w:rsidRDefault="00177B35" w:rsidP="004A5487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177B35" w:rsidRDefault="00177B35" w:rsidP="004A5487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4A5487" w:rsidRDefault="004A5487" w:rsidP="004A5487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:rsidR="00A25F5F" w:rsidRDefault="004A5487">
            <w:pPr>
              <w:pStyle w:val="Contenudetableau"/>
              <w:spacing w:before="283" w:after="85"/>
              <w:ind w:left="283" w:right="283"/>
              <w:jc w:val="left"/>
              <w:rPr>
                <w:i w:val="0"/>
                <w:color w:val="auto"/>
                <w:sz w:val="20"/>
                <w:szCs w:val="20"/>
              </w:rPr>
            </w:pPr>
            <w:r>
              <w:rPr>
                <w:b/>
                <w:i w:val="0"/>
                <w:color w:val="auto"/>
                <w:sz w:val="20"/>
                <w:szCs w:val="20"/>
                <w:u w:val="single"/>
              </w:rPr>
              <w:t>O</w:t>
            </w:r>
            <w:r w:rsidR="00A25F5F">
              <w:rPr>
                <w:b/>
                <w:i w:val="0"/>
                <w:color w:val="auto"/>
                <w:sz w:val="20"/>
                <w:szCs w:val="20"/>
                <w:u w:val="single"/>
              </w:rPr>
              <w:t>bjectifs :</w:t>
            </w:r>
          </w:p>
          <w:tbl>
            <w:tblPr>
              <w:tblW w:w="0" w:type="auto"/>
              <w:tblInd w:w="273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633"/>
            </w:tblGrid>
            <w:tr w:rsidR="00A25F5F" w:rsidTr="00C6748F">
              <w:tc>
                <w:tcPr>
                  <w:tcW w:w="9633" w:type="dxa"/>
                  <w:shd w:val="clear" w:color="auto" w:fill="auto"/>
                </w:tcPr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277072" w:rsidRDefault="00277072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277072" w:rsidRDefault="00277072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177B35" w:rsidRDefault="00177B35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177B35" w:rsidRDefault="00177B35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:rsidR="00C6748F" w:rsidRDefault="00934784" w:rsidP="00C6748F">
            <w:pPr>
              <w:pStyle w:val="Contenudetableau"/>
              <w:spacing w:before="283" w:after="85"/>
              <w:ind w:left="283" w:right="283"/>
              <w:jc w:val="left"/>
              <w:rPr>
                <w:i w:val="0"/>
                <w:color w:val="auto"/>
                <w:sz w:val="20"/>
                <w:szCs w:val="20"/>
              </w:rPr>
            </w:pPr>
            <w:r>
              <w:rPr>
                <w:b/>
                <w:i w:val="0"/>
                <w:color w:val="auto"/>
                <w:sz w:val="20"/>
                <w:szCs w:val="20"/>
                <w:u w:val="single"/>
              </w:rPr>
              <w:t>Description :</w:t>
            </w:r>
          </w:p>
          <w:tbl>
            <w:tblPr>
              <w:tblW w:w="0" w:type="auto"/>
              <w:tblInd w:w="273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663"/>
            </w:tblGrid>
            <w:tr w:rsidR="00C6748F" w:rsidTr="00934784">
              <w:trPr>
                <w:trHeight w:val="3888"/>
              </w:trPr>
              <w:tc>
                <w:tcPr>
                  <w:tcW w:w="9663" w:type="dxa"/>
                  <w:shd w:val="clear" w:color="auto" w:fill="auto"/>
                </w:tcPr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  <w:r>
                    <w:rPr>
                      <w:i w:val="0"/>
                      <w:color w:val="auto"/>
                      <w:sz w:val="20"/>
                      <w:szCs w:val="20"/>
                    </w:rPr>
                    <w:t>* En cas de renouvellement de la demande, éléments de bilan intermédiaire :</w:t>
                  </w: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  <w:r>
                    <w:rPr>
                      <w:i w:val="0"/>
                      <w:color w:val="auto"/>
                      <w:sz w:val="20"/>
                      <w:szCs w:val="20"/>
                    </w:rPr>
                    <w:lastRenderedPageBreak/>
                    <w:t>* Axes stratégique et objectif(s) du contrat de ville au(x)quel(s) répond le projet :</w:t>
                  </w: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  <w:r>
                    <w:rPr>
                      <w:i w:val="0"/>
                      <w:color w:val="auto"/>
                      <w:sz w:val="20"/>
                      <w:szCs w:val="20"/>
                    </w:rPr>
                    <w:t>* Partenariats locaux identifiés et/ou déjà sollicités :</w:t>
                  </w: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  <w:r>
                    <w:rPr>
                      <w:i w:val="0"/>
                      <w:color w:val="auto"/>
                      <w:sz w:val="20"/>
                      <w:szCs w:val="20"/>
                    </w:rPr>
                    <w:t>* A quels besoins répond le projet ? Qui les a identifiés (l’association, les usagers, etc.) ? :</w:t>
                  </w: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  <w:r>
                    <w:rPr>
                      <w:i w:val="0"/>
                      <w:color w:val="auto"/>
                      <w:sz w:val="20"/>
                      <w:szCs w:val="20"/>
                    </w:rPr>
                    <w:t>* Descriptif du projet :</w:t>
                  </w: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934784" w:rsidRDefault="00934784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  <w:p w:rsidR="00C6748F" w:rsidRDefault="00C6748F" w:rsidP="00C6748F">
                  <w:pPr>
                    <w:pStyle w:val="Contenudetableau"/>
                    <w:shd w:val="clear" w:color="auto" w:fill="CCCCFF"/>
                    <w:jc w:val="left"/>
                    <w:rPr>
                      <w:i w:val="0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:rsidR="00A25F5F" w:rsidRDefault="00934784">
            <w:pPr>
              <w:pStyle w:val="Contenudetableau"/>
              <w:spacing w:before="283" w:after="85"/>
              <w:ind w:left="283" w:right="283"/>
              <w:jc w:val="left"/>
              <w:rPr>
                <w:sz w:val="20"/>
                <w:szCs w:val="20"/>
              </w:rPr>
            </w:pPr>
            <w:r>
              <w:rPr>
                <w:b/>
                <w:i w:val="0"/>
                <w:color w:val="auto"/>
                <w:sz w:val="20"/>
                <w:szCs w:val="20"/>
                <w:u w:val="single"/>
              </w:rPr>
              <w:lastRenderedPageBreak/>
              <w:t>Bénéficiaires (</w:t>
            </w:r>
            <w:r w:rsidRPr="00934784">
              <w:rPr>
                <w:b/>
                <w:i w:val="0"/>
                <w:color w:val="auto"/>
                <w:sz w:val="20"/>
                <w:szCs w:val="20"/>
              </w:rPr>
              <w:t>n</w:t>
            </w:r>
            <w:r w:rsidR="00A25F5F" w:rsidRPr="00934784">
              <w:rPr>
                <w:b/>
                <w:i w:val="0"/>
                <w:color w:val="auto"/>
                <w:sz w:val="20"/>
                <w:szCs w:val="20"/>
              </w:rPr>
              <w:t xml:space="preserve">ombre, âge, sexe, </w:t>
            </w:r>
            <w:r w:rsidR="002A789A" w:rsidRPr="00934784">
              <w:rPr>
                <w:b/>
                <w:i w:val="0"/>
                <w:color w:val="auto"/>
                <w:sz w:val="20"/>
                <w:szCs w:val="20"/>
              </w:rPr>
              <w:t>caractéristiques sociales</w:t>
            </w:r>
            <w:r w:rsidRPr="00934784">
              <w:rPr>
                <w:b/>
                <w:i w:val="0"/>
                <w:color w:val="auto"/>
                <w:sz w:val="20"/>
                <w:szCs w:val="20"/>
              </w:rPr>
              <w:t>) :</w:t>
            </w:r>
          </w:p>
          <w:tbl>
            <w:tblPr>
              <w:tblW w:w="0" w:type="auto"/>
              <w:tblInd w:w="262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633"/>
            </w:tblGrid>
            <w:tr w:rsidR="00A25F5F">
              <w:tc>
                <w:tcPr>
                  <w:tcW w:w="9633" w:type="dxa"/>
                  <w:shd w:val="clear" w:color="auto" w:fill="auto"/>
                </w:tcPr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</w:p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</w:p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</w:p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</w:p>
                <w:p w:rsidR="00934784" w:rsidRDefault="00934784"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</w:p>
                <w:p w:rsidR="00A25F5F" w:rsidRDefault="00A25F5F">
                  <w:pPr>
                    <w:pStyle w:val="Contenudetableau"/>
                    <w:shd w:val="clear" w:color="auto" w:fill="CCCCFF"/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A25F5F" w:rsidRDefault="00A25F5F">
            <w:pPr>
              <w:pStyle w:val="Contenudetableau"/>
              <w:rPr>
                <w:sz w:val="4"/>
                <w:szCs w:val="4"/>
              </w:rPr>
            </w:pPr>
          </w:p>
        </w:tc>
      </w:tr>
      <w:tr w:rsidR="00B369C3" w:rsidTr="00B369C3">
        <w:tc>
          <w:tcPr>
            <w:tcW w:w="104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369C3" w:rsidRDefault="00B369C3" w:rsidP="00B369C3">
            <w:pPr>
              <w:pStyle w:val="Contenudetableau"/>
              <w:spacing w:before="283" w:after="85"/>
              <w:ind w:right="283"/>
              <w:jc w:val="left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lastRenderedPageBreak/>
              <w:t xml:space="preserve">     </w:t>
            </w:r>
            <w:r w:rsidR="00934784">
              <w:rPr>
                <w:b/>
                <w:i w:val="0"/>
                <w:color w:val="auto"/>
                <w:sz w:val="20"/>
                <w:szCs w:val="20"/>
                <w:u w:val="single"/>
              </w:rPr>
              <w:t>Localisation du dossier (quartier(s) prioritaire(s) concerné(s))</w:t>
            </w:r>
            <w:r>
              <w:rPr>
                <w:b/>
                <w:i w:val="0"/>
                <w:color w:val="auto"/>
                <w:sz w:val="20"/>
                <w:szCs w:val="20"/>
                <w:u w:val="single"/>
              </w:rPr>
              <w:t> :</w:t>
            </w:r>
          </w:p>
          <w:tbl>
            <w:tblPr>
              <w:tblW w:w="0" w:type="auto"/>
              <w:tblInd w:w="239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634"/>
            </w:tblGrid>
            <w:tr w:rsidR="00B369C3" w:rsidTr="00475949">
              <w:tc>
                <w:tcPr>
                  <w:tcW w:w="9634" w:type="dxa"/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jc w:val="left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B369C3" w:rsidRDefault="00B369C3" w:rsidP="00B369C3">
            <w:pPr>
              <w:pStyle w:val="Contenudetableau"/>
              <w:spacing w:before="283" w:after="85"/>
              <w:ind w:left="283" w:right="283"/>
              <w:jc w:val="left"/>
              <w:rPr>
                <w:sz w:val="20"/>
                <w:szCs w:val="20"/>
              </w:rPr>
            </w:pPr>
            <w:r>
              <w:rPr>
                <w:b/>
                <w:i w:val="0"/>
                <w:color w:val="auto"/>
                <w:sz w:val="20"/>
                <w:szCs w:val="20"/>
                <w:u w:val="single"/>
              </w:rPr>
              <w:t xml:space="preserve">Moyens matériels et humains </w:t>
            </w:r>
            <w:r>
              <w:rPr>
                <w:bCs w:val="0"/>
                <w:i w:val="0"/>
                <w:color w:val="auto"/>
                <w:sz w:val="20"/>
                <w:szCs w:val="20"/>
                <w:u w:val="single"/>
              </w:rPr>
              <w:t>(voir aussi « </w:t>
            </w:r>
            <w:r>
              <w:rPr>
                <w:bCs w:val="0"/>
                <w:i w:val="0"/>
                <w:smallCaps/>
                <w:color w:val="auto"/>
                <w:sz w:val="20"/>
                <w:szCs w:val="20"/>
                <w:u w:val="single"/>
              </w:rPr>
              <w:t>charges indirectes réparties »</w:t>
            </w:r>
            <w:r>
              <w:rPr>
                <w:bCs w:val="0"/>
                <w:i w:val="0"/>
                <w:color w:val="auto"/>
                <w:sz w:val="20"/>
                <w:szCs w:val="20"/>
                <w:u w:val="single"/>
              </w:rPr>
              <w:t xml:space="preserve"> au budget du projet) :</w:t>
            </w:r>
          </w:p>
          <w:tbl>
            <w:tblPr>
              <w:tblW w:w="0" w:type="auto"/>
              <w:tblInd w:w="273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44"/>
              <w:gridCol w:w="4533"/>
              <w:gridCol w:w="1934"/>
              <w:gridCol w:w="1411"/>
              <w:gridCol w:w="1711"/>
            </w:tblGrid>
            <w:tr w:rsidR="00B369C3" w:rsidTr="00475949">
              <w:tc>
                <w:tcPr>
                  <w:tcW w:w="9633" w:type="dxa"/>
                  <w:gridSpan w:val="5"/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jc w:val="both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jc w:val="both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</w:tc>
            </w:tr>
            <w:tr w:rsidR="00B369C3" w:rsidTr="00475949">
              <w:trPr>
                <w:gridBefore w:val="1"/>
                <w:gridAfter w:val="1"/>
                <w:wBefore w:w="44" w:type="dxa"/>
                <w:wAfter w:w="1711" w:type="dxa"/>
              </w:trPr>
              <w:tc>
                <w:tcPr>
                  <w:tcW w:w="453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</w:pPr>
                </w:p>
              </w:tc>
              <w:tc>
                <w:tcPr>
                  <w:tcW w:w="193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ind w:left="57" w:right="57"/>
                    <w:rPr>
                      <w:i w:val="0"/>
                      <w:color w:val="auto"/>
                      <w:sz w:val="16"/>
                      <w:szCs w:val="16"/>
                    </w:rPr>
                  </w:pPr>
                  <w:r>
                    <w:rPr>
                      <w:i w:val="0"/>
                      <w:color w:val="auto"/>
                      <w:sz w:val="16"/>
                      <w:szCs w:val="16"/>
                    </w:rPr>
                    <w:t>Nombre de personnes</w:t>
                  </w:r>
                </w:p>
              </w:tc>
              <w:tc>
                <w:tcPr>
                  <w:tcW w:w="1411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</w:pPr>
                  <w:r>
                    <w:rPr>
                      <w:i w:val="0"/>
                      <w:color w:val="auto"/>
                      <w:sz w:val="16"/>
                      <w:szCs w:val="16"/>
                    </w:rPr>
                    <w:t>Nombre en ETPT</w:t>
                  </w:r>
                </w:p>
              </w:tc>
            </w:tr>
            <w:tr w:rsidR="00B369C3" w:rsidTr="00475949">
              <w:trPr>
                <w:gridBefore w:val="1"/>
                <w:gridAfter w:val="1"/>
                <w:wBefore w:w="44" w:type="dxa"/>
                <w:wAfter w:w="1711" w:type="dxa"/>
              </w:trPr>
              <w:tc>
                <w:tcPr>
                  <w:tcW w:w="45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b/>
                      <w:i w:val="0"/>
                      <w:color w:val="auto"/>
                      <w:sz w:val="18"/>
                      <w:szCs w:val="18"/>
                    </w:rPr>
                    <w:t>Bénévoles participants activement à l’action/projet</w:t>
                  </w:r>
                </w:p>
              </w:tc>
              <w:tc>
                <w:tcPr>
                  <w:tcW w:w="193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</w:tr>
            <w:tr w:rsidR="00B369C3" w:rsidTr="00475949">
              <w:trPr>
                <w:gridBefore w:val="1"/>
                <w:gridAfter w:val="1"/>
                <w:wBefore w:w="44" w:type="dxa"/>
                <w:wAfter w:w="1711" w:type="dxa"/>
              </w:trPr>
              <w:tc>
                <w:tcPr>
                  <w:tcW w:w="45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b/>
                      <w:i w:val="0"/>
                      <w:color w:val="auto"/>
                      <w:sz w:val="18"/>
                      <w:szCs w:val="18"/>
                    </w:rPr>
                    <w:t>salarié(e)s</w:t>
                  </w:r>
                </w:p>
              </w:tc>
              <w:tc>
                <w:tcPr>
                  <w:tcW w:w="193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</w:tr>
            <w:tr w:rsidR="00B369C3" w:rsidTr="00475949">
              <w:trPr>
                <w:gridBefore w:val="1"/>
                <w:gridAfter w:val="1"/>
                <w:wBefore w:w="44" w:type="dxa"/>
                <w:wAfter w:w="1711" w:type="dxa"/>
              </w:trPr>
              <w:tc>
                <w:tcPr>
                  <w:tcW w:w="45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i w:val="0"/>
                      <w:color w:val="auto"/>
                      <w:sz w:val="18"/>
                      <w:szCs w:val="18"/>
                    </w:rPr>
                    <w:tab/>
                    <w:t>Dont CDI</w:t>
                  </w:r>
                </w:p>
              </w:tc>
              <w:tc>
                <w:tcPr>
                  <w:tcW w:w="193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</w:tr>
            <w:tr w:rsidR="00B369C3" w:rsidTr="00475949">
              <w:trPr>
                <w:gridBefore w:val="1"/>
                <w:gridAfter w:val="1"/>
                <w:wBefore w:w="44" w:type="dxa"/>
                <w:wAfter w:w="1711" w:type="dxa"/>
              </w:trPr>
              <w:tc>
                <w:tcPr>
                  <w:tcW w:w="45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i w:val="0"/>
                      <w:color w:val="auto"/>
                      <w:sz w:val="18"/>
                      <w:szCs w:val="18"/>
                    </w:rPr>
                    <w:tab/>
                    <w:t>Dont CDD</w:t>
                  </w:r>
                </w:p>
              </w:tc>
              <w:tc>
                <w:tcPr>
                  <w:tcW w:w="193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</w:tr>
            <w:tr w:rsidR="00B369C3" w:rsidTr="00475949">
              <w:trPr>
                <w:gridBefore w:val="1"/>
                <w:gridAfter w:val="1"/>
                <w:wBefore w:w="44" w:type="dxa"/>
                <w:wAfter w:w="1711" w:type="dxa"/>
              </w:trPr>
              <w:tc>
                <w:tcPr>
                  <w:tcW w:w="45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i w:val="0"/>
                      <w:color w:val="auto"/>
                      <w:sz w:val="18"/>
                      <w:szCs w:val="18"/>
                    </w:rPr>
                    <w:tab/>
                    <w:t>Dont emplois-aidés</w:t>
                  </w:r>
                  <w:r>
                    <w:rPr>
                      <w:rStyle w:val="Appelnotedebasdep"/>
                      <w:i w:val="0"/>
                      <w:color w:val="auto"/>
                      <w:sz w:val="18"/>
                      <w:szCs w:val="18"/>
                    </w:rPr>
                    <w:footnoteReference w:id="5"/>
                  </w:r>
                </w:p>
              </w:tc>
              <w:tc>
                <w:tcPr>
                  <w:tcW w:w="193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</w:tr>
            <w:tr w:rsidR="00B369C3" w:rsidTr="00475949">
              <w:trPr>
                <w:gridBefore w:val="1"/>
                <w:gridAfter w:val="1"/>
                <w:wBefore w:w="44" w:type="dxa"/>
                <w:wAfter w:w="1711" w:type="dxa"/>
              </w:trPr>
              <w:tc>
                <w:tcPr>
                  <w:tcW w:w="4533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b/>
                      <w:i w:val="0"/>
                      <w:color w:val="auto"/>
                      <w:sz w:val="18"/>
                      <w:szCs w:val="18"/>
                    </w:rPr>
                    <w:t>Volontaires (Services Civiques...)</w:t>
                  </w:r>
                </w:p>
              </w:tc>
              <w:tc>
                <w:tcPr>
                  <w:tcW w:w="193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CCCCFF"/>
                </w:tcPr>
                <w:p w:rsidR="00B369C3" w:rsidRDefault="00B369C3" w:rsidP="00B369C3">
                  <w:pPr>
                    <w:pStyle w:val="Contenudetableau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B369C3" w:rsidRDefault="00B369C3" w:rsidP="00B369C3">
            <w:pPr>
              <w:pStyle w:val="Contenudetableau"/>
              <w:spacing w:before="170" w:after="85"/>
              <w:ind w:left="283" w:right="283"/>
              <w:jc w:val="left"/>
              <w:rPr>
                <w:rFonts w:ascii="Liberation Sans" w:eastAsia="Liberation Sans" w:hAnsi="Liberation Sans" w:cs="Liberation Sans"/>
                <w:bCs w:val="0"/>
                <w:i w:val="0"/>
                <w:color w:val="auto"/>
                <w:sz w:val="20"/>
                <w:szCs w:val="20"/>
              </w:rPr>
            </w:pPr>
            <w:r>
              <w:rPr>
                <w:bCs w:val="0"/>
                <w:i w:val="0"/>
                <w:color w:val="auto"/>
                <w:sz w:val="20"/>
                <w:szCs w:val="20"/>
              </w:rPr>
              <w:t>Est-il envisagé de procéder à un (ou des) recrutement pour la mise en œuvre de l’action/projet ?</w:t>
            </w:r>
          </w:p>
          <w:p w:rsidR="00B369C3" w:rsidRDefault="00B369C3" w:rsidP="00B369C3">
            <w:pPr>
              <w:pStyle w:val="Contenudetableau"/>
              <w:spacing w:before="85" w:after="85"/>
              <w:ind w:left="283" w:right="283"/>
              <w:jc w:val="left"/>
              <w:rPr>
                <w:rFonts w:ascii="Liberation Sans" w:eastAsia="WenQuanYi Micro Hei" w:hAnsi="Liberation Sans" w:cs="FreeSans"/>
                <w:b/>
                <w:i w:val="0"/>
                <w:color w:val="auto"/>
                <w:sz w:val="20"/>
                <w:szCs w:val="20"/>
                <w:u w:val="single"/>
              </w:rPr>
            </w:pPr>
            <w:r>
              <w:rPr>
                <w:rFonts w:ascii="Liberation Sans" w:eastAsia="Liberation Sans" w:hAnsi="Liberation Sans" w:cs="Liberation Sans"/>
                <w:bCs w:val="0"/>
                <w:i w:val="0"/>
                <w:color w:val="auto"/>
                <w:sz w:val="20"/>
                <w:szCs w:val="20"/>
              </w:rPr>
              <w:t xml:space="preserve">   </w:t>
            </w:r>
            <w:r>
              <w:rPr>
                <w:b/>
                <w:i w:val="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i w:val="0"/>
                <w:sz w:val="20"/>
              </w:rPr>
              <w:instrText xml:space="preserve"> FORMCHECKBOX </w:instrText>
            </w:r>
            <w:r>
              <w:rPr>
                <w:b/>
                <w:i w:val="0"/>
                <w:sz w:val="20"/>
              </w:rPr>
            </w:r>
            <w:r>
              <w:rPr>
                <w:b/>
                <w:i w:val="0"/>
                <w:sz w:val="20"/>
              </w:rPr>
              <w:fldChar w:fldCharType="end"/>
            </w:r>
            <w:r>
              <w:rPr>
                <w:rFonts w:ascii="Liberation Sans" w:eastAsia="WenQuanYi Micro Hei" w:hAnsi="Liberation Sans" w:cs="FreeSans"/>
                <w:bCs w:val="0"/>
                <w:i w:val="0"/>
                <w:color w:val="auto"/>
                <w:sz w:val="20"/>
                <w:szCs w:val="20"/>
              </w:rPr>
              <w:t xml:space="preserve"> oui        </w:t>
            </w:r>
            <w:r>
              <w:rPr>
                <w:b/>
                <w:i w:val="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i w:val="0"/>
                <w:sz w:val="20"/>
              </w:rPr>
              <w:instrText xml:space="preserve"> FORMCHECKBOX </w:instrText>
            </w:r>
            <w:r>
              <w:rPr>
                <w:b/>
                <w:i w:val="0"/>
                <w:sz w:val="20"/>
              </w:rPr>
            </w:r>
            <w:r>
              <w:rPr>
                <w:b/>
                <w:i w:val="0"/>
                <w:sz w:val="20"/>
              </w:rPr>
              <w:fldChar w:fldCharType="end"/>
            </w:r>
            <w:r>
              <w:rPr>
                <w:rFonts w:ascii="Liberation Sans" w:eastAsia="WenQuanYi Micro Hei" w:hAnsi="Liberation Sans" w:cs="FreeSans"/>
                <w:bCs w:val="0"/>
                <w:i w:val="0"/>
                <w:color w:val="auto"/>
                <w:sz w:val="20"/>
                <w:szCs w:val="20"/>
              </w:rPr>
              <w:t xml:space="preserve"> non               Si oui, combien (en ETPT) : </w:t>
            </w:r>
            <w:r>
              <w:rPr>
                <w:rFonts w:ascii="Liberation Sans" w:eastAsia="WenQuanYi Micro Hei" w:hAnsi="Liberation Sans" w:cs="FreeSans"/>
                <w:bCs w:val="0"/>
                <w:i w:val="0"/>
                <w:color w:val="auto"/>
                <w:sz w:val="20"/>
                <w:szCs w:val="20"/>
                <w:shd w:val="clear" w:color="auto" w:fill="CCCCFF"/>
              </w:rPr>
              <w:t>…………..</w:t>
            </w:r>
          </w:p>
          <w:p w:rsidR="00B369C3" w:rsidRDefault="00B369C3" w:rsidP="00B369C3">
            <w:pPr>
              <w:pStyle w:val="Contenudetableau"/>
              <w:spacing w:before="227" w:after="85"/>
              <w:ind w:left="283" w:right="283"/>
              <w:jc w:val="left"/>
              <w:rPr>
                <w:b/>
                <w:i w:val="0"/>
                <w:color w:val="auto"/>
                <w:sz w:val="20"/>
                <w:szCs w:val="20"/>
                <w:u w:val="single"/>
              </w:rPr>
            </w:pPr>
            <w:r>
              <w:rPr>
                <w:rFonts w:ascii="Liberation Sans" w:eastAsia="WenQuanYi Micro Hei" w:hAnsi="Liberation Sans" w:cs="FreeSans"/>
                <w:b/>
                <w:i w:val="0"/>
                <w:color w:val="auto"/>
                <w:sz w:val="20"/>
                <w:szCs w:val="20"/>
                <w:u w:val="single"/>
              </w:rPr>
              <w:t>Date ou période de réalisation</w:t>
            </w:r>
            <w:r>
              <w:rPr>
                <w:rFonts w:ascii="Liberation Sans" w:eastAsia="WenQuanYi Micro Hei" w:hAnsi="Liberation Sans" w:cs="FreeSans"/>
                <w:b/>
                <w:i w:val="0"/>
                <w:color w:val="auto"/>
                <w:sz w:val="20"/>
                <w:szCs w:val="20"/>
              </w:rPr>
              <w:t xml:space="preserve"> : </w:t>
            </w:r>
            <w:r>
              <w:rPr>
                <w:rFonts w:ascii="Liberation Sans" w:eastAsia="WenQuanYi Micro Hei" w:hAnsi="Liberation Sans" w:cs="FreeSans"/>
                <w:bCs w:val="0"/>
                <w:i w:val="0"/>
                <w:color w:val="auto"/>
                <w:sz w:val="20"/>
                <w:szCs w:val="20"/>
              </w:rPr>
              <w:t>du (le)</w:t>
            </w:r>
            <w:r>
              <w:rPr>
                <w:rFonts w:ascii="Liberation Sans" w:eastAsia="WenQuanYi Micro Hei" w:hAnsi="Liberation Sans" w:cs="FreeSans"/>
                <w:b/>
                <w:i w:val="0"/>
                <w:color w:val="auto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b/>
                <w:i w:val="0"/>
                <w:color w:val="auto"/>
                <w:sz w:val="40"/>
                <w:szCs w:val="40"/>
              </w:rPr>
              <w:t xml:space="preserve">□□□□□□□□ </w:t>
            </w:r>
            <w:r>
              <w:rPr>
                <w:rFonts w:ascii="Liberation Sans" w:eastAsia="Liberation Sans" w:hAnsi="Liberation Sans" w:cs="Liberation Sans"/>
                <w:bCs w:val="0"/>
                <w:i w:val="0"/>
                <w:color w:val="auto"/>
                <w:sz w:val="20"/>
                <w:szCs w:val="20"/>
              </w:rPr>
              <w:t>au</w:t>
            </w:r>
            <w:r>
              <w:rPr>
                <w:rFonts w:ascii="Liberation Sans" w:eastAsia="Liberation Sans" w:hAnsi="Liberation Sans" w:cs="Liberation Sans"/>
                <w:b/>
                <w:i w:val="0"/>
                <w:color w:val="auto"/>
                <w:sz w:val="40"/>
                <w:szCs w:val="40"/>
              </w:rPr>
              <w:t xml:space="preserve"> □□□□□□□</w:t>
            </w:r>
          </w:p>
          <w:p w:rsidR="00B369C3" w:rsidRDefault="00B369C3" w:rsidP="00B369C3">
            <w:pPr>
              <w:pStyle w:val="Contenudetableau"/>
              <w:spacing w:before="283" w:after="85"/>
              <w:ind w:left="283" w:right="283"/>
              <w:jc w:val="left"/>
              <w:rPr>
                <w:sz w:val="20"/>
                <w:szCs w:val="20"/>
              </w:rPr>
            </w:pPr>
            <w:r>
              <w:rPr>
                <w:b/>
                <w:i w:val="0"/>
                <w:color w:val="auto"/>
                <w:sz w:val="20"/>
                <w:szCs w:val="20"/>
                <w:u w:val="single"/>
              </w:rPr>
              <w:t>Évaluation : indicateurs proposés au regard des objectifs ci-dessus</w:t>
            </w:r>
          </w:p>
          <w:tbl>
            <w:tblPr>
              <w:tblW w:w="0" w:type="auto"/>
              <w:tblInd w:w="295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633"/>
            </w:tblGrid>
            <w:tr w:rsidR="00B369C3" w:rsidTr="00475949">
              <w:tc>
                <w:tcPr>
                  <w:tcW w:w="9633" w:type="dxa"/>
                  <w:shd w:val="clear" w:color="auto" w:fill="auto"/>
                </w:tcPr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  <w:p w:rsidR="00B369C3" w:rsidRDefault="00B369C3" w:rsidP="00B369C3">
                  <w:pPr>
                    <w:pStyle w:val="Contenudetableau"/>
                    <w:shd w:val="clear" w:color="auto" w:fill="CCCCFF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369C3" w:rsidRDefault="00B369C3" w:rsidP="00B369C3">
            <w:pPr>
              <w:pStyle w:val="Contenudetableau"/>
              <w:jc w:val="both"/>
              <w:rPr>
                <w:sz w:val="20"/>
                <w:szCs w:val="20"/>
              </w:rPr>
            </w:pPr>
          </w:p>
        </w:tc>
      </w:tr>
    </w:tbl>
    <w:p w:rsidR="00A25F5F" w:rsidRDefault="00A25F5F">
      <w:pPr>
        <w:rPr>
          <w:sz w:val="4"/>
          <w:szCs w:val="4"/>
        </w:rPr>
        <w:sectPr w:rsidR="00A25F5F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966" w:right="741" w:bottom="1134" w:left="741" w:header="720" w:footer="720" w:gutter="0"/>
          <w:cols w:space="720"/>
        </w:sectPr>
      </w:pPr>
    </w:p>
    <w:p w:rsidR="00A25F5F" w:rsidRPr="00AF0B4C" w:rsidRDefault="00A25F5F">
      <w:pPr>
        <w:pStyle w:val="Contenudetableau"/>
        <w:rPr>
          <w:rFonts w:cs="Arial"/>
          <w:bCs w:val="0"/>
          <w:iCs/>
          <w:sz w:val="20"/>
          <w:szCs w:val="20"/>
        </w:rPr>
      </w:pPr>
      <w:r w:rsidRPr="00AF0B4C">
        <w:rPr>
          <w:rFonts w:cs="Aria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Forme1" o:spid="_x0000_s1028" type="#_x0000_t202" style="position:absolute;left:0;text-align:left;margin-left:3.45pt;margin-top:2pt;width:86.7pt;height:17.35pt;z-index:251657216" filled="f" stroked="f">
            <v:stroke joinstyle="round"/>
            <v:textbox style="mso-rotate-with-shape:t" inset="0,0,0,0">
              <w:txbxContent>
                <w:p w:rsidR="0068628C" w:rsidRPr="00475949" w:rsidRDefault="0068628C">
                  <w:pPr>
                    <w:rPr>
                      <w:rFonts w:cs="Arial"/>
                      <w:color w:val="2F5496"/>
                      <w:sz w:val="20"/>
                      <w:szCs w:val="20"/>
                    </w:rPr>
                  </w:pPr>
                  <w:r w:rsidRPr="00475949">
                    <w:rPr>
                      <w:rFonts w:cs="Arial"/>
                      <w:color w:val="2F5496"/>
                      <w:sz w:val="20"/>
                      <w:szCs w:val="20"/>
                    </w:rPr>
                    <w:t>Projet n° …..</w:t>
                  </w:r>
                </w:p>
              </w:txbxContent>
            </v:textbox>
          </v:shape>
        </w:pict>
      </w:r>
      <w:r w:rsidRPr="00AF0B4C">
        <w:rPr>
          <w:rFonts w:cs="Arial"/>
          <w:b/>
          <w:i w:val="0"/>
          <w:sz w:val="28"/>
          <w:szCs w:val="28"/>
        </w:rPr>
        <w:t>6.</w:t>
      </w:r>
      <w:r w:rsidRPr="00AF0B4C">
        <w:rPr>
          <w:rFonts w:cs="Arial"/>
          <w:i w:val="0"/>
          <w:sz w:val="28"/>
          <w:szCs w:val="28"/>
        </w:rPr>
        <w:t xml:space="preserve"> </w:t>
      </w:r>
      <w:r w:rsidRPr="00AF0B4C">
        <w:rPr>
          <w:rFonts w:cs="Arial"/>
          <w:b/>
          <w:i w:val="0"/>
          <w:sz w:val="28"/>
          <w:szCs w:val="28"/>
        </w:rPr>
        <w:t>Budget</w:t>
      </w:r>
      <w:r w:rsidRPr="00AF0B4C">
        <w:rPr>
          <w:rStyle w:val="Appelnotedebasdep"/>
          <w:rFonts w:cs="Arial"/>
          <w:b/>
          <w:i w:val="0"/>
          <w:sz w:val="28"/>
          <w:szCs w:val="28"/>
        </w:rPr>
        <w:footnoteReference w:id="6"/>
      </w:r>
      <w:r w:rsidRPr="00AF0B4C">
        <w:rPr>
          <w:rFonts w:cs="Arial"/>
          <w:b/>
          <w:i w:val="0"/>
          <w:sz w:val="28"/>
          <w:szCs w:val="28"/>
        </w:rPr>
        <w:t xml:space="preserve"> du projet</w:t>
      </w:r>
    </w:p>
    <w:p w:rsidR="00A25F5F" w:rsidRPr="00AF0B4C" w:rsidRDefault="00A25F5F">
      <w:pPr>
        <w:pStyle w:val="Contenudetableau"/>
        <w:rPr>
          <w:rFonts w:cs="Arial"/>
          <w:sz w:val="12"/>
          <w:szCs w:val="12"/>
        </w:rPr>
      </w:pPr>
      <w:r w:rsidRPr="00AF0B4C">
        <w:rPr>
          <w:rFonts w:cs="Arial"/>
          <w:bCs w:val="0"/>
          <w:iCs/>
          <w:sz w:val="20"/>
          <w:szCs w:val="20"/>
        </w:rPr>
        <w:t>Année 20</w:t>
      </w:r>
      <w:r w:rsidRPr="00AF0B4C">
        <w:rPr>
          <w:rFonts w:cs="Arial"/>
          <w:bCs w:val="0"/>
          <w:iCs/>
          <w:sz w:val="20"/>
          <w:szCs w:val="20"/>
          <w:shd w:val="clear" w:color="auto" w:fill="CCCCFF"/>
        </w:rPr>
        <w:t>…...</w:t>
      </w:r>
      <w:r w:rsidRPr="00AF0B4C">
        <w:rPr>
          <w:rFonts w:cs="Arial"/>
          <w:bCs w:val="0"/>
          <w:iCs/>
          <w:sz w:val="20"/>
          <w:szCs w:val="20"/>
        </w:rPr>
        <w:t xml:space="preserve"> ou exercice du </w:t>
      </w:r>
      <w:r w:rsidRPr="00AF0B4C">
        <w:rPr>
          <w:rFonts w:cs="Arial"/>
          <w:bCs w:val="0"/>
          <w:iCs/>
          <w:sz w:val="20"/>
          <w:szCs w:val="20"/>
          <w:shd w:val="clear" w:color="auto" w:fill="CCCCFF"/>
        </w:rPr>
        <w:t>……….</w:t>
      </w:r>
      <w:r w:rsidRPr="00AF0B4C">
        <w:rPr>
          <w:rFonts w:cs="Arial"/>
          <w:bCs w:val="0"/>
          <w:iCs/>
          <w:sz w:val="20"/>
          <w:szCs w:val="20"/>
        </w:rPr>
        <w:t xml:space="preserve"> au </w:t>
      </w:r>
      <w:r w:rsidRPr="00AF0B4C">
        <w:rPr>
          <w:rFonts w:cs="Arial"/>
          <w:bCs w:val="0"/>
          <w:iCs/>
          <w:sz w:val="20"/>
          <w:szCs w:val="20"/>
          <w:shd w:val="clear" w:color="auto" w:fill="CCCCFF"/>
        </w:rPr>
        <w:t>……….</w:t>
      </w:r>
      <w:r w:rsidRPr="00AF0B4C">
        <w:rPr>
          <w:rFonts w:cs="Arial"/>
          <w:bCs w:val="0"/>
          <w:iCs/>
          <w:sz w:val="20"/>
          <w:szCs w:val="20"/>
        </w:rPr>
        <w:t xml:space="preserve">         </w:t>
      </w:r>
    </w:p>
    <w:p w:rsidR="00A25F5F" w:rsidRDefault="00A25F5F">
      <w:pPr>
        <w:pStyle w:val="Contenudetableau"/>
        <w:rPr>
          <w:rFonts w:ascii="Liberation Sans" w:hAnsi="Liberation Sans"/>
          <w:sz w:val="12"/>
          <w:szCs w:val="12"/>
        </w:rPr>
      </w:pPr>
    </w:p>
    <w:p w:rsidR="00A25F5F" w:rsidRDefault="00A25F5F">
      <w:pPr>
        <w:rPr>
          <w:rFonts w:ascii="Liberation Sans" w:hAnsi="Liberation Sans"/>
          <w:sz w:val="12"/>
          <w:szCs w:val="1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77"/>
        <w:gridCol w:w="1133"/>
        <w:gridCol w:w="4079"/>
        <w:gridCol w:w="1135"/>
      </w:tblGrid>
      <w:tr w:rsidR="00A25F5F">
        <w:tc>
          <w:tcPr>
            <w:tcW w:w="40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 w:val="0"/>
                <w:sz w:val="20"/>
                <w:szCs w:val="20"/>
              </w:rPr>
              <w:t>CHARGES</w:t>
            </w:r>
          </w:p>
        </w:tc>
        <w:tc>
          <w:tcPr>
            <w:tcW w:w="11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 w:val="0"/>
                <w:sz w:val="20"/>
                <w:szCs w:val="20"/>
              </w:rPr>
              <w:t>Montant</w:t>
            </w:r>
          </w:p>
        </w:tc>
        <w:tc>
          <w:tcPr>
            <w:tcW w:w="40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 w:val="0"/>
                <w:sz w:val="20"/>
                <w:szCs w:val="20"/>
              </w:rPr>
              <w:t>PRODUITS</w:t>
            </w:r>
          </w:p>
        </w:tc>
        <w:tc>
          <w:tcPr>
            <w:tcW w:w="1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b/>
                <w:i w:val="0"/>
                <w:sz w:val="20"/>
                <w:szCs w:val="20"/>
              </w:rPr>
              <w:t>Montant</w:t>
            </w:r>
          </w:p>
        </w:tc>
      </w:tr>
      <w:tr w:rsidR="00A25F5F">
        <w:tc>
          <w:tcPr>
            <w:tcW w:w="52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66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CHARGES DIRECTES</w:t>
            </w:r>
          </w:p>
        </w:tc>
        <w:tc>
          <w:tcPr>
            <w:tcW w:w="521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CCFF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RESSOURCES DIRECTES</w:t>
            </w:r>
          </w:p>
        </w:tc>
      </w:tr>
      <w:tr w:rsidR="00A25F5F">
        <w:trPr>
          <w:trHeight w:hRule="exact" w:val="482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60 - Achats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70 – Vente de produits finis, de marchandises, prestations de services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72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</w:t>
            </w:r>
            <w:r w:rsidRPr="009567C3"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Achats matières et fournitures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73 – Dotations et produits de tarification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72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Autres fournitures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74 – Subventions d’exploitation</w:t>
            </w:r>
            <w:r>
              <w:rPr>
                <w:rStyle w:val="Appelnotedebasdep"/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footnoteReference w:id="7"/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</w:tr>
      <w:tr w:rsidR="00A25F5F" w:rsidTr="00CF7E8D">
        <w:trPr>
          <w:trHeight w:hRule="exact" w:val="497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61 – Services extérieurs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880962" w:rsidP="00B16143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 </w:t>
            </w:r>
            <w:r w:rsidR="00B16143"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ANCT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Locations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9143D6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 Autres ministères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Entretien et réparation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Assurance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9143D6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Conseil Régional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Documentation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72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62 – Autres services extérieurs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9143D6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Conseil Départemental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</w:t>
            </w:r>
            <w:r w:rsidRPr="009567C3"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Rémunérations intermédiaires et honoraires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Publicité, publications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9143D6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EPT Grand Paris Grand Est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Déplacements, missions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 w:rsidP="009143D6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pacing w:val="-4"/>
                <w:sz w:val="14"/>
                <w:szCs w:val="14"/>
              </w:rPr>
              <w:t xml:space="preserve">   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Services bancaires, autres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9143D6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Communes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63 – impôts et taxes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  <w:shd w:val="clear" w:color="auto" w:fill="CCCCFF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Impôts et taxes sur rémunération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  <w:shd w:val="clear" w:color="auto" w:fill="CCCCFF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  <w:shd w:val="clear" w:color="auto" w:fill="CCCCFF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Autres impôts et taxes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  <w:shd w:val="clear" w:color="auto" w:fill="CCCCFF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Organismes sociaux (Caf, etc. Détailler) 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64 – Charges de personnel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Fonds européens (FSE, FEDER, etc)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</w:t>
            </w:r>
            <w:r w:rsidRPr="009567C3"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Rémunération des personnels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L’agence de services et de paiement (emplois aidés)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38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Charges sociales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</w:t>
            </w:r>
            <w:r w:rsidRPr="009567C3"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Autres établissements publics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Cs w:val="0"/>
                <w:i w:val="0"/>
                <w:color w:val="auto"/>
                <w:sz w:val="14"/>
                <w:szCs w:val="14"/>
              </w:rPr>
              <w:t xml:space="preserve">   Autres charges de personnel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Aides privées (fondation)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65 – Autres charges de gestion courante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75 – Autres produits de gestion courante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b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756. Cotisations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</w:tr>
      <w:tr w:rsidR="00A25F5F">
        <w:trPr>
          <w:trHeight w:hRule="exact" w:val="261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b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 xml:space="preserve">   758 Dons manuels - Mécénat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66 – Charges financières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76 – Produits financiers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67 – Charges exceptionnelles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77 – Produits exceptionnels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68 – Dotation aux amortissements, provisions et engagements à réaliser sur ressources affectées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78 – Reprises sur amortissements et provisions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69 – Impôts sur les bénéfices (IS) ; Participation des salariés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000066"/>
                <w:sz w:val="16"/>
                <w:szCs w:val="16"/>
              </w:rPr>
              <w:t>79 – Transfert de charges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</w:tr>
      <w:tr w:rsidR="00A25F5F">
        <w:tc>
          <w:tcPr>
            <w:tcW w:w="52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66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color w:val="auto"/>
                <w:sz w:val="16"/>
                <w:szCs w:val="16"/>
              </w:rPr>
              <w:t xml:space="preserve">  CHARGES INDIRECTES REPARTIES AFFECTEES AU PROJET</w:t>
            </w:r>
          </w:p>
        </w:tc>
        <w:tc>
          <w:tcPr>
            <w:tcW w:w="521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66CCFF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b/>
                <w:color w:val="auto"/>
                <w:sz w:val="16"/>
                <w:szCs w:val="16"/>
              </w:rPr>
              <w:t>RESSOURCES PROPRES AFFECTEES AU PROJET</w:t>
            </w:r>
          </w:p>
        </w:tc>
      </w:tr>
      <w:tr w:rsidR="00A25F5F">
        <w:trPr>
          <w:trHeight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Charges fixes de fonctionnement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  <w:shd w:val="clear" w:color="auto" w:fill="CCCCFF"/>
              </w:rPr>
            </w:pPr>
          </w:p>
        </w:tc>
      </w:tr>
      <w:tr w:rsidR="00A25F5F">
        <w:trPr>
          <w:trHeight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Frais financiers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  <w:shd w:val="clear" w:color="auto" w:fill="CCCCFF"/>
              </w:rPr>
            </w:pPr>
          </w:p>
        </w:tc>
      </w:tr>
      <w:tr w:rsidR="00A25F5F">
        <w:trPr>
          <w:trHeight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Autres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  <w:shd w:val="clear" w:color="auto" w:fill="CCCCFF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sz w:val="16"/>
                <w:szCs w:val="16"/>
              </w:rPr>
              <w:t>0</w:t>
            </w: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Excédent prévisionnel (bénéfice)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Insuffisance prévisionnelle (déficit)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sz w:val="16"/>
                <w:szCs w:val="16"/>
              </w:rPr>
            </w:pPr>
          </w:p>
        </w:tc>
      </w:tr>
    </w:tbl>
    <w:p w:rsidR="00A25F5F" w:rsidRDefault="00A25F5F">
      <w:pPr>
        <w:pStyle w:val="Corpsdetexte"/>
        <w:rPr>
          <w:sz w:val="4"/>
          <w:szCs w:val="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77"/>
        <w:gridCol w:w="1133"/>
        <w:gridCol w:w="4079"/>
        <w:gridCol w:w="1135"/>
      </w:tblGrid>
      <w:tr w:rsidR="00A25F5F">
        <w:tc>
          <w:tcPr>
            <w:tcW w:w="1042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CC99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b/>
                <w:sz w:val="18"/>
                <w:szCs w:val="18"/>
              </w:rPr>
              <w:lastRenderedPageBreak/>
              <w:t>CONTRIBUTIONS VOLONTAIRES EN NATURE</w:t>
            </w:r>
            <w:r>
              <w:rPr>
                <w:rStyle w:val="Appelnotedebasdep"/>
                <w:rFonts w:ascii="Liberation Sans" w:hAnsi="Liberation Sans"/>
                <w:b/>
                <w:sz w:val="18"/>
                <w:szCs w:val="18"/>
              </w:rPr>
              <w:footnoteReference w:id="8"/>
            </w:r>
          </w:p>
        </w:tc>
      </w:tr>
      <w:tr w:rsidR="00A25F5F"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86 – Emplois des contributions volontaires en nature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sz w:val="16"/>
                <w:szCs w:val="16"/>
              </w:rPr>
              <w:t>87 – Contributions volontaires en nature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i w:val="0"/>
                <w:sz w:val="16"/>
                <w:szCs w:val="16"/>
              </w:rPr>
              <w:t>0</w:t>
            </w: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860 - Secours en nature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870 - Bénévolat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861 - Mise à disposition gratuite de biens et services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871 - Prestations en nature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862 - Prestations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55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864 - Personnel bénévole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sz w:val="16"/>
                <w:szCs w:val="16"/>
              </w:rPr>
            </w:pPr>
            <w:r>
              <w:rPr>
                <w:rFonts w:ascii="Liberation Sans" w:hAnsi="Liberation Sans"/>
                <w:i w:val="0"/>
                <w:color w:val="auto"/>
                <w:sz w:val="14"/>
                <w:szCs w:val="14"/>
              </w:rPr>
              <w:t>875 – Dons en nature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A25F5F" w:rsidRDefault="00A25F5F">
            <w:pPr>
              <w:pStyle w:val="Contenudetableau"/>
              <w:rPr>
                <w:rFonts w:ascii="Liberation Sans" w:hAnsi="Liberation Sans"/>
                <w:i w:val="0"/>
                <w:sz w:val="16"/>
                <w:szCs w:val="16"/>
              </w:rPr>
            </w:pPr>
          </w:p>
        </w:tc>
      </w:tr>
      <w:tr w:rsidR="00A25F5F">
        <w:trPr>
          <w:trHeight w:hRule="exact" w:val="283"/>
        </w:trPr>
        <w:tc>
          <w:tcPr>
            <w:tcW w:w="40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TOTAL</w:t>
            </w:r>
          </w:p>
        </w:tc>
        <w:tc>
          <w:tcPr>
            <w:tcW w:w="11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  <w:tc>
          <w:tcPr>
            <w:tcW w:w="40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  <w:jc w:val="left"/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</w:pPr>
            <w:r>
              <w:rPr>
                <w:rFonts w:ascii="Liberation Sans" w:hAnsi="Liberation Sans"/>
                <w:b/>
                <w:i w:val="0"/>
                <w:color w:val="auto"/>
                <w:sz w:val="18"/>
                <w:szCs w:val="18"/>
              </w:rPr>
              <w:t>TOTAL</w:t>
            </w:r>
          </w:p>
        </w:tc>
        <w:tc>
          <w:tcPr>
            <w:tcW w:w="11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25F5F" w:rsidRDefault="00A25F5F">
            <w:pPr>
              <w:pStyle w:val="Contenudetableau"/>
            </w:pPr>
            <w:r>
              <w:rPr>
                <w:rFonts w:ascii="Liberation Sans" w:hAnsi="Liberation Sans"/>
                <w:i w:val="0"/>
                <w:color w:val="auto"/>
                <w:sz w:val="16"/>
                <w:szCs w:val="16"/>
              </w:rPr>
              <w:t>0</w:t>
            </w:r>
          </w:p>
        </w:tc>
      </w:tr>
    </w:tbl>
    <w:p w:rsidR="00740CD3" w:rsidRDefault="00740CD3" w:rsidP="00740CD3">
      <w:pPr>
        <w:rPr>
          <w:bCs w:val="0"/>
          <w:i w:val="0"/>
          <w:color w:val="auto"/>
          <w:sz w:val="20"/>
          <w:szCs w:val="20"/>
        </w:rPr>
      </w:pPr>
    </w:p>
    <w:p w:rsidR="00740CD3" w:rsidRDefault="00740CD3" w:rsidP="00740CD3">
      <w:pPr>
        <w:rPr>
          <w:bCs w:val="0"/>
          <w:i w:val="0"/>
          <w:color w:val="auto"/>
          <w:sz w:val="20"/>
          <w:szCs w:val="20"/>
        </w:rPr>
      </w:pPr>
    </w:p>
    <w:p w:rsidR="00A25F5F" w:rsidRPr="00740CD3" w:rsidRDefault="00A25F5F" w:rsidP="00740CD3">
      <w:pPr>
        <w:rPr>
          <w:b/>
          <w:bCs w:val="0"/>
          <w:i w:val="0"/>
          <w:color w:val="auto"/>
          <w:sz w:val="28"/>
          <w:szCs w:val="28"/>
        </w:rPr>
      </w:pPr>
      <w:r w:rsidRPr="00740CD3">
        <w:rPr>
          <w:b/>
          <w:bCs w:val="0"/>
          <w:i w:val="0"/>
          <w:color w:val="auto"/>
          <w:sz w:val="28"/>
          <w:szCs w:val="28"/>
        </w:rPr>
        <w:t>La subvention sollicité</w:t>
      </w:r>
      <w:r w:rsidR="009143D6" w:rsidRPr="00740CD3">
        <w:rPr>
          <w:b/>
          <w:bCs w:val="0"/>
          <w:i w:val="0"/>
          <w:color w:val="auto"/>
          <w:sz w:val="28"/>
          <w:szCs w:val="28"/>
        </w:rPr>
        <w:t>e</w:t>
      </w:r>
      <w:r w:rsidRPr="00740CD3">
        <w:rPr>
          <w:b/>
          <w:bCs w:val="0"/>
          <w:i w:val="0"/>
          <w:color w:val="auto"/>
          <w:sz w:val="28"/>
          <w:szCs w:val="28"/>
        </w:rPr>
        <w:t xml:space="preserve"> de </w:t>
      </w:r>
      <w:r w:rsidRPr="00740CD3">
        <w:rPr>
          <w:b/>
          <w:bCs w:val="0"/>
          <w:i w:val="0"/>
          <w:color w:val="auto"/>
          <w:sz w:val="28"/>
          <w:szCs w:val="28"/>
          <w:shd w:val="clear" w:color="auto" w:fill="CCCCFF"/>
        </w:rPr>
        <w:t>……….</w:t>
      </w:r>
      <w:r w:rsidR="00740CD3" w:rsidRPr="00740CD3">
        <w:rPr>
          <w:b/>
          <w:bCs w:val="0"/>
          <w:i w:val="0"/>
          <w:color w:val="auto"/>
          <w:sz w:val="28"/>
          <w:szCs w:val="28"/>
        </w:rPr>
        <w:t> €, objet de la présente de</w:t>
      </w:r>
      <w:r w:rsidRPr="00740CD3">
        <w:rPr>
          <w:b/>
          <w:bCs w:val="0"/>
          <w:i w:val="0"/>
          <w:color w:val="auto"/>
          <w:sz w:val="28"/>
          <w:szCs w:val="28"/>
        </w:rPr>
        <w:t>mande représente </w:t>
      </w:r>
      <w:r w:rsidRPr="00740CD3">
        <w:rPr>
          <w:b/>
          <w:bCs w:val="0"/>
          <w:i w:val="0"/>
          <w:color w:val="auto"/>
          <w:sz w:val="28"/>
          <w:szCs w:val="28"/>
          <w:shd w:val="clear" w:color="auto" w:fill="CCCCFF"/>
        </w:rPr>
        <w:t>……….</w:t>
      </w:r>
      <w:r w:rsidRPr="00740CD3">
        <w:rPr>
          <w:b/>
          <w:bCs w:val="0"/>
          <w:i w:val="0"/>
          <w:color w:val="auto"/>
          <w:sz w:val="28"/>
          <w:szCs w:val="28"/>
        </w:rPr>
        <w:t xml:space="preserve"> % du total des produits du projet </w:t>
      </w:r>
    </w:p>
    <w:p w:rsidR="00740CD3" w:rsidRDefault="00740CD3" w:rsidP="00740CD3">
      <w:pPr>
        <w:rPr>
          <w:bCs w:val="0"/>
          <w:i w:val="0"/>
          <w:color w:val="auto"/>
          <w:sz w:val="20"/>
          <w:szCs w:val="20"/>
        </w:rPr>
      </w:pPr>
    </w:p>
    <w:p w:rsidR="00A25F5F" w:rsidRPr="00740CD3" w:rsidRDefault="00740CD3" w:rsidP="00740CD3">
      <w:pPr>
        <w:rPr>
          <w:bCs w:val="0"/>
          <w:sz w:val="20"/>
          <w:szCs w:val="20"/>
        </w:rPr>
      </w:pPr>
      <w:r>
        <w:rPr>
          <w:bCs w:val="0"/>
          <w:i w:val="0"/>
          <w:color w:val="auto"/>
          <w:sz w:val="20"/>
          <w:szCs w:val="20"/>
        </w:rPr>
        <w:t>Formule : </w:t>
      </w:r>
      <w:r w:rsidR="00A25F5F" w:rsidRPr="00740CD3">
        <w:rPr>
          <w:bCs w:val="0"/>
          <w:i w:val="0"/>
          <w:color w:val="auto"/>
          <w:sz w:val="20"/>
          <w:szCs w:val="20"/>
        </w:rPr>
        <w:t>(</w:t>
      </w:r>
      <w:r w:rsidRPr="00740CD3">
        <w:rPr>
          <w:bCs w:val="0"/>
          <w:i w:val="0"/>
          <w:color w:val="auto"/>
          <w:sz w:val="20"/>
          <w:szCs w:val="20"/>
        </w:rPr>
        <w:t>Montant</w:t>
      </w:r>
      <w:r w:rsidR="00A25F5F" w:rsidRPr="00740CD3">
        <w:rPr>
          <w:bCs w:val="0"/>
          <w:i w:val="0"/>
          <w:color w:val="auto"/>
          <w:sz w:val="20"/>
          <w:szCs w:val="20"/>
        </w:rPr>
        <w:t xml:space="preserve"> sollicité / total du budget) x 100</w:t>
      </w:r>
    </w:p>
    <w:p w:rsidR="00A25F5F" w:rsidRDefault="00A25F5F">
      <w:pPr>
        <w:jc w:val="left"/>
        <w:rPr>
          <w:bCs w:val="0"/>
          <w:sz w:val="16"/>
          <w:szCs w:val="16"/>
        </w:rPr>
      </w:pPr>
    </w:p>
    <w:p w:rsidR="00740CD3" w:rsidRDefault="00740CD3" w:rsidP="00740CD3">
      <w:pPr>
        <w:jc w:val="left"/>
        <w:rPr>
          <w:b/>
          <w:i w:val="0"/>
          <w:sz w:val="32"/>
          <w:szCs w:val="32"/>
        </w:rPr>
      </w:pPr>
    </w:p>
    <w:p w:rsidR="00740CD3" w:rsidRDefault="00740CD3" w:rsidP="00740CD3">
      <w:pPr>
        <w:jc w:val="left"/>
        <w:rPr>
          <w:b/>
          <w:i w:val="0"/>
          <w:sz w:val="32"/>
          <w:szCs w:val="32"/>
        </w:rPr>
      </w:pPr>
      <w:r w:rsidRPr="003E4524">
        <w:rPr>
          <w:b/>
          <w:i w:val="0"/>
          <w:sz w:val="32"/>
          <w:szCs w:val="32"/>
        </w:rPr>
        <w:t>Commentaires sur le budget prévisionnel </w:t>
      </w:r>
      <w:r>
        <w:rPr>
          <w:b/>
          <w:i w:val="0"/>
          <w:sz w:val="32"/>
          <w:szCs w:val="32"/>
        </w:rPr>
        <w:t xml:space="preserve">du projet </w:t>
      </w:r>
      <w:r w:rsidRPr="003E4524">
        <w:rPr>
          <w:b/>
          <w:i w:val="0"/>
          <w:sz w:val="32"/>
          <w:szCs w:val="32"/>
        </w:rPr>
        <w:t>:</w:t>
      </w: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177B35" w:rsidRDefault="00177B35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pStyle w:val="Contenudetableau"/>
        <w:shd w:val="clear" w:color="auto" w:fill="CCCCFF"/>
        <w:jc w:val="left"/>
        <w:rPr>
          <w:i w:val="0"/>
          <w:color w:val="auto"/>
          <w:sz w:val="20"/>
          <w:szCs w:val="20"/>
        </w:rPr>
      </w:pPr>
    </w:p>
    <w:p w:rsidR="00740CD3" w:rsidRDefault="00740CD3" w:rsidP="00740CD3">
      <w:pPr>
        <w:jc w:val="left"/>
        <w:rPr>
          <w:b/>
          <w:i w:val="0"/>
          <w:sz w:val="28"/>
          <w:szCs w:val="28"/>
        </w:rPr>
      </w:pPr>
    </w:p>
    <w:p w:rsidR="00740CD3" w:rsidRDefault="00740CD3" w:rsidP="00740CD3">
      <w:pPr>
        <w:jc w:val="left"/>
        <w:rPr>
          <w:rFonts w:cs="Arial"/>
          <w:b/>
          <w:i w:val="0"/>
          <w:sz w:val="28"/>
          <w:szCs w:val="28"/>
        </w:rPr>
      </w:pPr>
    </w:p>
    <w:p w:rsidR="00A25F5F" w:rsidRPr="00651B2F" w:rsidRDefault="00A25F5F" w:rsidP="00651B2F">
      <w:pPr>
        <w:tabs>
          <w:tab w:val="left" w:pos="1080"/>
          <w:tab w:val="center" w:pos="5211"/>
        </w:tabs>
        <w:jc w:val="left"/>
        <w:rPr>
          <w:sz w:val="20"/>
          <w:szCs w:val="20"/>
        </w:rPr>
      </w:pPr>
    </w:p>
    <w:sectPr w:rsidR="00A25F5F" w:rsidRPr="00651B2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966" w:right="741" w:bottom="1134" w:left="74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5D9" w:rsidRDefault="005475D9">
      <w:r>
        <w:separator/>
      </w:r>
    </w:p>
  </w:endnote>
  <w:endnote w:type="continuationSeparator" w:id="1">
    <w:p w:rsidR="005475D9" w:rsidRDefault="00547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-BoldItalic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erif Condensed">
    <w:panose1 w:val="02060606050605020204"/>
    <w:charset w:val="00"/>
    <w:family w:val="roman"/>
    <w:pitch w:val="variable"/>
    <w:sig w:usb0="E50006FF" w:usb1="5200F9FB" w:usb2="0A040020" w:usb3="00000000" w:csb0="0000009F" w:csb1="00000000"/>
  </w:font>
  <w:font w:name="WenQuanYi Micro Hei">
    <w:charset w:val="00"/>
    <w:family w:val="auto"/>
    <w:pitch w:val="variable"/>
    <w:sig w:usb0="00000000" w:usb1="00000000" w:usb2="00000000" w:usb3="00000000" w:csb0="00000000" w:csb1="00000000"/>
  </w:font>
  <w:font w:name="FreeSans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Pr="00CC6A20" w:rsidRDefault="0068628C" w:rsidP="00CC6A20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Pr="00743E81" w:rsidRDefault="0068628C">
    <w:pPr>
      <w:rPr>
        <w:sz w:val="24"/>
        <w:szCs w:val="2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5D9" w:rsidRDefault="005475D9">
      <w:r>
        <w:separator/>
      </w:r>
    </w:p>
  </w:footnote>
  <w:footnote w:type="continuationSeparator" w:id="1">
    <w:p w:rsidR="005475D9" w:rsidRDefault="005475D9">
      <w:r>
        <w:continuationSeparator/>
      </w:r>
    </w:p>
  </w:footnote>
  <w:footnote w:id="2">
    <w:p w:rsidR="0068628C" w:rsidRPr="003E4524" w:rsidRDefault="0068628C">
      <w:pPr>
        <w:pStyle w:val="Notedebasdepage"/>
        <w:ind w:left="0" w:firstLine="0"/>
        <w:jc w:val="left"/>
        <w:rPr>
          <w:rFonts w:cs="Arial"/>
          <w:i w:val="0"/>
          <w:sz w:val="16"/>
          <w:szCs w:val="16"/>
        </w:rPr>
      </w:pPr>
      <w:r w:rsidRPr="003E4524">
        <w:rPr>
          <w:rStyle w:val="Caractresdenotedebasdepage"/>
          <w:rFonts w:cs="Arial"/>
          <w:i w:val="0"/>
          <w:sz w:val="16"/>
          <w:szCs w:val="16"/>
        </w:rPr>
        <w:footnoteRef/>
      </w:r>
      <w:r>
        <w:rPr>
          <w:rFonts w:cs="Arial"/>
          <w:i w:val="0"/>
          <w:sz w:val="16"/>
          <w:szCs w:val="16"/>
        </w:rPr>
        <w:t xml:space="preserve"> - </w:t>
      </w:r>
      <w:r w:rsidRPr="003E4524">
        <w:rPr>
          <w:rFonts w:cs="Arial"/>
          <w:i w:val="0"/>
          <w:sz w:val="16"/>
          <w:szCs w:val="16"/>
        </w:rPr>
        <w:t>Ne pas indiquer les centimes d’euros</w:t>
      </w:r>
      <w:r>
        <w:rPr>
          <w:rFonts w:cs="Arial"/>
          <w:i w:val="0"/>
          <w:sz w:val="16"/>
          <w:szCs w:val="16"/>
        </w:rPr>
        <w:t>, ne pas remplir si la demande est déposée par un service municipal</w:t>
      </w:r>
    </w:p>
  </w:footnote>
  <w:footnote w:id="3">
    <w:p w:rsidR="0068628C" w:rsidRDefault="0068628C">
      <w:pPr>
        <w:pStyle w:val="Notedebasdepage"/>
        <w:ind w:left="0" w:firstLine="0"/>
        <w:jc w:val="left"/>
      </w:pPr>
      <w:r w:rsidRPr="003E4524">
        <w:rPr>
          <w:rStyle w:val="Caractresdenotedebasdepage"/>
          <w:rFonts w:cs="Arial"/>
          <w:i w:val="0"/>
          <w:sz w:val="16"/>
          <w:szCs w:val="16"/>
        </w:rPr>
        <w:footnoteRef/>
      </w:r>
      <w:r>
        <w:rPr>
          <w:rFonts w:cs="Arial"/>
          <w:i w:val="0"/>
          <w:sz w:val="16"/>
          <w:szCs w:val="16"/>
        </w:rPr>
        <w:t xml:space="preserve"> - </w:t>
      </w:r>
      <w:r w:rsidRPr="003E4524">
        <w:rPr>
          <w:rFonts w:cs="Arial"/>
          <w:i w:val="0"/>
          <w:sz w:val="16"/>
          <w:szCs w:val="16"/>
        </w:rPr>
        <w:t>L’attention du demandeur est appelée sur le fait que les indications sur les financements demandés auprès d’autres financeurs publics valent déclaration sur l’honneur et tiennent lieu de justificatifs.</w:t>
      </w:r>
    </w:p>
  </w:footnote>
  <w:footnote w:id="4">
    <w:p w:rsidR="0068628C" w:rsidRDefault="0068628C">
      <w:pPr>
        <w:pStyle w:val="Notedebasdepage"/>
        <w:ind w:left="0" w:firstLine="0"/>
        <w:jc w:val="left"/>
      </w:pPr>
      <w:r w:rsidRPr="003E4524">
        <w:rPr>
          <w:rStyle w:val="Caractresdenotedebasdepage"/>
          <w:rFonts w:ascii="Liberation Sans" w:hAnsi="Liberation Sans"/>
          <w:i w:val="0"/>
          <w:sz w:val="16"/>
          <w:szCs w:val="16"/>
        </w:rPr>
        <w:footnoteRef/>
      </w:r>
      <w:r w:rsidRPr="003E4524">
        <w:rPr>
          <w:i w:val="0"/>
          <w:sz w:val="16"/>
          <w:szCs w:val="16"/>
        </w:rPr>
        <w:t xml:space="preserve"> -</w:t>
      </w:r>
      <w:r>
        <w:rPr>
          <w:i w:val="0"/>
          <w:sz w:val="16"/>
          <w:szCs w:val="16"/>
        </w:rPr>
        <w:t xml:space="preserve"> </w:t>
      </w:r>
      <w:r w:rsidRPr="003E4524">
        <w:rPr>
          <w:i w:val="0"/>
          <w:sz w:val="16"/>
          <w:szCs w:val="16"/>
        </w:rPr>
        <w:t xml:space="preserve">Le plan comptable des associations, issu du règlement CRC n°99-01, prévoit a minima une information (quantitative ou, à défaut, qualitative) dans l’annexe et une possibilité d’inscription en comptabilité, mais « au pied » du </w:t>
      </w:r>
      <w:r>
        <w:rPr>
          <w:i w:val="0"/>
          <w:sz w:val="16"/>
          <w:szCs w:val="16"/>
        </w:rPr>
        <w:t>compte de résultat.</w:t>
      </w:r>
    </w:p>
  </w:footnote>
  <w:footnote w:id="5">
    <w:p w:rsidR="0068628C" w:rsidRPr="002A789A" w:rsidRDefault="0068628C" w:rsidP="00B369C3">
      <w:pPr>
        <w:pStyle w:val="Notedebasdepage"/>
        <w:jc w:val="left"/>
        <w:rPr>
          <w:i w:val="0"/>
          <w:color w:val="auto"/>
          <w:sz w:val="16"/>
          <w:szCs w:val="16"/>
        </w:rPr>
      </w:pPr>
      <w:r w:rsidRPr="002A789A">
        <w:rPr>
          <w:rStyle w:val="Caractresdenotedebasdepage"/>
          <w:i w:val="0"/>
          <w:color w:val="auto"/>
          <w:sz w:val="16"/>
          <w:szCs w:val="16"/>
        </w:rPr>
        <w:footnoteRef/>
      </w:r>
      <w:r>
        <w:rPr>
          <w:i w:val="0"/>
          <w:color w:val="auto"/>
          <w:sz w:val="16"/>
          <w:szCs w:val="16"/>
        </w:rPr>
        <w:t xml:space="preserve"> - </w:t>
      </w:r>
      <w:r w:rsidRPr="002A789A">
        <w:rPr>
          <w:i w:val="0"/>
          <w:color w:val="auto"/>
          <w:sz w:val="16"/>
          <w:szCs w:val="16"/>
        </w:rPr>
        <w:t>Sont comptabilisés comme emplois aidés tous les postes pour lesquels l’organisme bénéficie d’aides publiques : contrats d’avenir</w:t>
      </w:r>
      <w:r>
        <w:rPr>
          <w:i w:val="0"/>
          <w:color w:val="auto"/>
          <w:sz w:val="16"/>
          <w:szCs w:val="16"/>
        </w:rPr>
        <w:t xml:space="preserve">, contrats uniques </w:t>
      </w:r>
      <w:r w:rsidRPr="002A789A">
        <w:rPr>
          <w:i w:val="0"/>
          <w:color w:val="auto"/>
          <w:sz w:val="16"/>
          <w:szCs w:val="16"/>
        </w:rPr>
        <w:t>d’insertion, conventions adultes-relais, emplois tremplin, postes FONJEP, etc ...</w:t>
      </w:r>
    </w:p>
  </w:footnote>
  <w:footnote w:id="6">
    <w:p w:rsidR="0068628C" w:rsidRPr="009143D6" w:rsidRDefault="0068628C">
      <w:pPr>
        <w:pStyle w:val="Notedebasdepage"/>
        <w:ind w:left="0" w:firstLine="0"/>
        <w:jc w:val="left"/>
        <w:rPr>
          <w:rFonts w:cs="Arial"/>
          <w:i w:val="0"/>
          <w:color w:val="auto"/>
          <w:sz w:val="16"/>
          <w:szCs w:val="16"/>
        </w:rPr>
      </w:pPr>
      <w:r w:rsidRPr="009143D6">
        <w:rPr>
          <w:rStyle w:val="Caractresdenotedebasdepage"/>
          <w:rFonts w:cs="Arial"/>
          <w:i w:val="0"/>
          <w:color w:val="auto"/>
          <w:sz w:val="16"/>
          <w:szCs w:val="16"/>
        </w:rPr>
        <w:footnoteRef/>
      </w:r>
      <w:r>
        <w:rPr>
          <w:rFonts w:cs="Arial"/>
          <w:i w:val="0"/>
          <w:color w:val="auto"/>
          <w:sz w:val="16"/>
          <w:szCs w:val="16"/>
        </w:rPr>
        <w:t xml:space="preserve"> - </w:t>
      </w:r>
      <w:r w:rsidRPr="009143D6">
        <w:rPr>
          <w:rFonts w:cs="Arial"/>
          <w:i w:val="0"/>
          <w:color w:val="auto"/>
          <w:sz w:val="16"/>
          <w:szCs w:val="16"/>
        </w:rPr>
        <w:t>Ne pas indiquer les centimes d’euros</w:t>
      </w:r>
    </w:p>
  </w:footnote>
  <w:footnote w:id="7">
    <w:p w:rsidR="0068628C" w:rsidRDefault="0068628C">
      <w:pPr>
        <w:pStyle w:val="Notedebasdepage"/>
        <w:ind w:left="0" w:firstLine="0"/>
        <w:jc w:val="left"/>
      </w:pPr>
      <w:r w:rsidRPr="009143D6">
        <w:rPr>
          <w:rStyle w:val="Caractresdenotedebasdepage"/>
          <w:rFonts w:cs="Arial"/>
          <w:i w:val="0"/>
          <w:color w:val="auto"/>
          <w:sz w:val="16"/>
          <w:szCs w:val="16"/>
        </w:rPr>
        <w:footnoteRef/>
      </w:r>
      <w:r>
        <w:rPr>
          <w:rFonts w:cs="Arial"/>
          <w:i w:val="0"/>
          <w:color w:val="auto"/>
          <w:sz w:val="16"/>
          <w:szCs w:val="16"/>
        </w:rPr>
        <w:t xml:space="preserve"> - </w:t>
      </w:r>
      <w:r w:rsidRPr="009143D6">
        <w:rPr>
          <w:rFonts w:cs="Arial"/>
          <w:i w:val="0"/>
          <w:color w:val="auto"/>
          <w:sz w:val="16"/>
          <w:szCs w:val="16"/>
        </w:rPr>
        <w:t>L’attention du demandeur est appelée sur le fait que les indications sur les financements demandés auprès d’autres financeurs publics valent déclaration sur l’honneur et tiennent lieu de justificatifs.</w:t>
      </w:r>
    </w:p>
  </w:footnote>
  <w:footnote w:id="8">
    <w:p w:rsidR="0068628C" w:rsidRPr="00740CD3" w:rsidRDefault="0068628C">
      <w:pPr>
        <w:pStyle w:val="Notedebasdepage"/>
        <w:ind w:left="0" w:firstLine="0"/>
        <w:jc w:val="left"/>
        <w:rPr>
          <w:rFonts w:cs="Arial"/>
          <w:color w:val="auto"/>
          <w:sz w:val="16"/>
          <w:szCs w:val="16"/>
        </w:rPr>
      </w:pPr>
      <w:r w:rsidRPr="00740CD3">
        <w:rPr>
          <w:rStyle w:val="Caractresdenotedebasdepage"/>
          <w:rFonts w:cs="Arial"/>
          <w:i w:val="0"/>
          <w:color w:val="auto"/>
          <w:sz w:val="16"/>
          <w:szCs w:val="16"/>
        </w:rPr>
        <w:footnoteRef/>
      </w:r>
      <w:r w:rsidRPr="00740CD3">
        <w:rPr>
          <w:rFonts w:cs="Arial"/>
          <w:i w:val="0"/>
          <w:color w:val="auto"/>
          <w:sz w:val="16"/>
          <w:szCs w:val="16"/>
        </w:rPr>
        <w:t xml:space="preserve"> -</w:t>
      </w:r>
      <w:r>
        <w:rPr>
          <w:rFonts w:cs="Arial"/>
          <w:i w:val="0"/>
          <w:color w:val="auto"/>
          <w:sz w:val="16"/>
          <w:szCs w:val="16"/>
        </w:rPr>
        <w:t xml:space="preserve"> </w:t>
      </w:r>
      <w:r w:rsidRPr="00740CD3">
        <w:rPr>
          <w:rFonts w:cs="Arial"/>
          <w:i w:val="0"/>
          <w:color w:val="auto"/>
          <w:sz w:val="16"/>
          <w:szCs w:val="16"/>
        </w:rPr>
        <w:t>Voir explications et conditions d’utilisation dans la notice</w:t>
      </w:r>
      <w:r>
        <w:rPr>
          <w:rFonts w:cs="Arial"/>
          <w:i w:val="0"/>
          <w:color w:val="auto"/>
          <w:sz w:val="16"/>
          <w:szCs w:val="16"/>
        </w:rPr>
        <w:t xml:space="preserve"> de l’appel à projets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Pr="00743E81" w:rsidRDefault="0068628C">
    <w:pPr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Pr="00743E81" w:rsidRDefault="0068628C">
    <w:pPr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Pr="00743E81" w:rsidRDefault="0068628C">
    <w:pPr>
      <w:rPr>
        <w:sz w:val="24"/>
        <w:szCs w:val="2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28C" w:rsidRDefault="0068628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267"/>
        </w:tabs>
        <w:ind w:left="1267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1627"/>
        </w:tabs>
        <w:ind w:left="1627" w:hanging="360"/>
      </w:pPr>
      <w:rPr>
        <w:rFonts w:ascii="OpenSymbol" w:hAnsi="OpenSymbol" w:cs="OpenSymbol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987"/>
        </w:tabs>
        <w:ind w:left="1987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347"/>
        </w:tabs>
        <w:ind w:left="2347" w:hanging="360"/>
      </w:pPr>
      <w:rPr>
        <w:rFonts w:ascii="OpenSymbol" w:hAnsi="OpenSymbol" w:cs="OpenSymbol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2707"/>
        </w:tabs>
        <w:ind w:left="2707" w:hanging="360"/>
      </w:pPr>
      <w:rPr>
        <w:rFonts w:ascii="OpenSymbol" w:hAnsi="OpenSymbol" w:cs="OpenSymbol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427"/>
        </w:tabs>
        <w:ind w:left="3427" w:hanging="360"/>
      </w:pPr>
      <w:rPr>
        <w:rFonts w:ascii="OpenSymbol" w:hAnsi="OpenSymbol" w:cs="OpenSymbol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3787"/>
        </w:tabs>
        <w:ind w:left="3787" w:hanging="360"/>
      </w:pPr>
      <w:rPr>
        <w:rFonts w:ascii="OpenSymbol" w:hAnsi="OpenSymbol" w:cs="OpenSymbol"/>
        <w:sz w:val="20"/>
        <w:szCs w:val="20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267"/>
        </w:tabs>
        <w:ind w:left="1267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1627"/>
        </w:tabs>
        <w:ind w:left="1627" w:hanging="360"/>
      </w:pPr>
      <w:rPr>
        <w:rFonts w:ascii="OpenSymbol" w:hAnsi="OpenSymbol" w:cs="OpenSymbol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987"/>
        </w:tabs>
        <w:ind w:left="1987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347"/>
        </w:tabs>
        <w:ind w:left="2347" w:hanging="360"/>
      </w:pPr>
      <w:rPr>
        <w:rFonts w:ascii="OpenSymbol" w:hAnsi="OpenSymbol" w:cs="OpenSymbol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2707"/>
        </w:tabs>
        <w:ind w:left="2707" w:hanging="360"/>
      </w:pPr>
      <w:rPr>
        <w:rFonts w:ascii="OpenSymbol" w:hAnsi="OpenSymbol" w:cs="OpenSymbol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427"/>
        </w:tabs>
        <w:ind w:left="3427" w:hanging="360"/>
      </w:pPr>
      <w:rPr>
        <w:rFonts w:ascii="OpenSymbol" w:hAnsi="OpenSymbol" w:cs="OpenSymbol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3787"/>
        </w:tabs>
        <w:ind w:left="3787" w:hanging="360"/>
      </w:pPr>
      <w:rPr>
        <w:rFonts w:ascii="OpenSymbol" w:hAnsi="OpenSymbol" w:cs="OpenSymbol"/>
        <w:sz w:val="20"/>
        <w:szCs w:val="20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124A5BAA"/>
    <w:multiLevelType w:val="hybridMultilevel"/>
    <w:tmpl w:val="6A0483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8E5274"/>
    <w:rsid w:val="000A4A2D"/>
    <w:rsid w:val="000F61FC"/>
    <w:rsid w:val="00177B35"/>
    <w:rsid w:val="001D73A8"/>
    <w:rsid w:val="002310B1"/>
    <w:rsid w:val="00277072"/>
    <w:rsid w:val="002A789A"/>
    <w:rsid w:val="003048AC"/>
    <w:rsid w:val="003343B2"/>
    <w:rsid w:val="003D01D6"/>
    <w:rsid w:val="003E4524"/>
    <w:rsid w:val="003F1AEF"/>
    <w:rsid w:val="00444946"/>
    <w:rsid w:val="00475949"/>
    <w:rsid w:val="004A5487"/>
    <w:rsid w:val="004C7698"/>
    <w:rsid w:val="004D32A4"/>
    <w:rsid w:val="004E339D"/>
    <w:rsid w:val="004F4306"/>
    <w:rsid w:val="00531FA5"/>
    <w:rsid w:val="005475D9"/>
    <w:rsid w:val="005B676B"/>
    <w:rsid w:val="00651B2F"/>
    <w:rsid w:val="00676B41"/>
    <w:rsid w:val="0068628C"/>
    <w:rsid w:val="00694C73"/>
    <w:rsid w:val="006B701C"/>
    <w:rsid w:val="00740CD3"/>
    <w:rsid w:val="00743E81"/>
    <w:rsid w:val="00745F45"/>
    <w:rsid w:val="00761795"/>
    <w:rsid w:val="007D3CF2"/>
    <w:rsid w:val="007E474D"/>
    <w:rsid w:val="007F1CE4"/>
    <w:rsid w:val="008120D8"/>
    <w:rsid w:val="0086697C"/>
    <w:rsid w:val="008752E1"/>
    <w:rsid w:val="00880962"/>
    <w:rsid w:val="008B5BEB"/>
    <w:rsid w:val="008E5274"/>
    <w:rsid w:val="009143D6"/>
    <w:rsid w:val="00934784"/>
    <w:rsid w:val="009567C3"/>
    <w:rsid w:val="009F4FF2"/>
    <w:rsid w:val="00A25F5F"/>
    <w:rsid w:val="00A274FC"/>
    <w:rsid w:val="00A4209F"/>
    <w:rsid w:val="00AF0B4C"/>
    <w:rsid w:val="00B00E9E"/>
    <w:rsid w:val="00B04F25"/>
    <w:rsid w:val="00B05EB3"/>
    <w:rsid w:val="00B16143"/>
    <w:rsid w:val="00B369C3"/>
    <w:rsid w:val="00B73489"/>
    <w:rsid w:val="00BA3604"/>
    <w:rsid w:val="00BB1739"/>
    <w:rsid w:val="00BF0FD6"/>
    <w:rsid w:val="00C367DA"/>
    <w:rsid w:val="00C6748F"/>
    <w:rsid w:val="00CB5909"/>
    <w:rsid w:val="00CC6A20"/>
    <w:rsid w:val="00CF7E8D"/>
    <w:rsid w:val="00D25108"/>
    <w:rsid w:val="00D96D9E"/>
    <w:rsid w:val="00DC4163"/>
    <w:rsid w:val="00E104C6"/>
    <w:rsid w:val="00E80A8B"/>
    <w:rsid w:val="00E8228F"/>
    <w:rsid w:val="00F31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jc w:val="center"/>
    </w:pPr>
    <w:rPr>
      <w:rFonts w:ascii="Arial" w:eastAsia="SimSun" w:hAnsi="Arial" w:cs="Mangal"/>
      <w:bCs/>
      <w:i/>
      <w:color w:val="000080"/>
      <w:spacing w:val="-2"/>
      <w:kern w:val="1"/>
      <w:sz w:val="56"/>
      <w:szCs w:val="56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  <w:lang/>
    </w:rPr>
  </w:style>
  <w:style w:type="character" w:customStyle="1" w:styleId="Caractresdenumrotation">
    <w:name w:val="Caractères de numérotation"/>
  </w:style>
  <w:style w:type="character" w:styleId="Lienhypertextesuivivisit">
    <w:name w:val="FollowedHyperlink"/>
    <w:rPr>
      <w:color w:val="800000"/>
      <w:u w:val="single"/>
      <w:lang/>
    </w:rPr>
  </w:style>
  <w:style w:type="character" w:customStyle="1" w:styleId="Caractresdenotedebasdepage">
    <w:name w:val="Caractères de note de bas de page"/>
  </w:style>
  <w:style w:type="character" w:styleId="Appelnotedebasdep">
    <w:name w:val="footnote reference"/>
    <w:rPr>
      <w:vertAlign w:val="superscript"/>
    </w:rPr>
  </w:style>
  <w:style w:type="character" w:customStyle="1" w:styleId="Puces">
    <w:name w:val="Puces"/>
    <w:rPr>
      <w:rFonts w:ascii="OpenSymbol" w:eastAsia="OpenSymbol" w:hAnsi="OpenSymbol" w:cs="OpenSymbol"/>
      <w:sz w:val="20"/>
      <w:szCs w:val="20"/>
    </w:rPr>
  </w:style>
  <w:style w:type="character" w:styleId="Appeldenotedefin">
    <w:name w:val="endnote reference"/>
    <w:rPr>
      <w:vertAlign w:val="superscript"/>
    </w:rPr>
  </w:style>
  <w:style w:type="character" w:customStyle="1" w:styleId="Caractresdenotedefin">
    <w:name w:val="Caractères de note de fin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link w:val="PieddepageCar"/>
    <w:uiPriority w:val="99"/>
    <w:pPr>
      <w:suppressLineNumbers/>
      <w:tabs>
        <w:tab w:val="center" w:pos="4819"/>
        <w:tab w:val="right" w:pos="9638"/>
      </w:tabs>
    </w:pPr>
    <w:rPr>
      <w:lang/>
    </w:rPr>
  </w:style>
  <w:style w:type="paragraph" w:styleId="Titre">
    <w:name w:val="Title"/>
    <w:basedOn w:val="Titre1"/>
    <w:next w:val="Corpsdetexte"/>
    <w:qFormat/>
    <w:rPr>
      <w:b/>
      <w:sz w:val="56"/>
      <w:szCs w:val="56"/>
    </w:rPr>
  </w:style>
  <w:style w:type="paragraph" w:styleId="Sous-titre">
    <w:name w:val="Subtitle"/>
    <w:basedOn w:val="Titre1"/>
    <w:next w:val="Corpsdetexte"/>
    <w:qFormat/>
    <w:rPr>
      <w:iCs/>
    </w:rPr>
  </w:style>
  <w:style w:type="paragraph" w:styleId="En-tte">
    <w:name w:val="header"/>
    <w:basedOn w:val="Normal"/>
    <w:link w:val="En-tteCar"/>
    <w:uiPriority w:val="99"/>
    <w:pPr>
      <w:suppressLineNumbers/>
      <w:tabs>
        <w:tab w:val="center" w:pos="4819"/>
        <w:tab w:val="right" w:pos="9638"/>
      </w:tabs>
    </w:pPr>
    <w:rPr>
      <w:lang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Stylepardfaut2">
    <w:name w:val="Style par défaut 2"/>
    <w:basedOn w:val="Normal"/>
  </w:style>
  <w:style w:type="paragraph" w:customStyle="1" w:styleId="Lignehorizontale">
    <w:name w:val="Ligne horizontale"/>
    <w:basedOn w:val="Normal"/>
    <w:next w:val="Corpsdetexte"/>
    <w:pPr>
      <w:suppressLineNumbers/>
      <w:pBdr>
        <w:bottom w:val="single" w:sz="1" w:space="0" w:color="808080"/>
      </w:pBdr>
      <w:spacing w:after="283"/>
    </w:pPr>
    <w:rPr>
      <w:sz w:val="12"/>
      <w:szCs w:val="12"/>
    </w:rPr>
  </w:style>
  <w:style w:type="paragraph" w:styleId="Notedebasdepag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Titredetableau">
    <w:name w:val="Titre de tableau"/>
    <w:basedOn w:val="Contenudetableau"/>
    <w:rPr>
      <w:b/>
    </w:rPr>
  </w:style>
  <w:style w:type="paragraph" w:customStyle="1" w:styleId="Contenuducadre">
    <w:name w:val="Contenu du cadre"/>
    <w:basedOn w:val="Normal"/>
  </w:style>
  <w:style w:type="paragraph" w:styleId="Sansinterligne">
    <w:name w:val="No Spacing"/>
    <w:uiPriority w:val="1"/>
    <w:qFormat/>
    <w:rsid w:val="008E5274"/>
    <w:pPr>
      <w:suppressAutoHyphens/>
      <w:jc w:val="center"/>
    </w:pPr>
    <w:rPr>
      <w:rFonts w:ascii="Arial" w:eastAsia="SimSun" w:hAnsi="Arial" w:cs="Mangal"/>
      <w:bCs/>
      <w:i/>
      <w:color w:val="000080"/>
      <w:spacing w:val="-2"/>
      <w:kern w:val="1"/>
      <w:sz w:val="56"/>
      <w:szCs w:val="50"/>
      <w:lang w:eastAsia="hi-IN" w:bidi="hi-IN"/>
    </w:rPr>
  </w:style>
  <w:style w:type="character" w:customStyle="1" w:styleId="PieddepageCar">
    <w:name w:val="Pied de page Car"/>
    <w:link w:val="Pieddepage"/>
    <w:uiPriority w:val="99"/>
    <w:rsid w:val="002A789A"/>
    <w:rPr>
      <w:rFonts w:ascii="Arial" w:eastAsia="SimSun" w:hAnsi="Arial" w:cs="Mangal"/>
      <w:bCs/>
      <w:i/>
      <w:color w:val="000080"/>
      <w:spacing w:val="-2"/>
      <w:kern w:val="1"/>
      <w:sz w:val="56"/>
      <w:szCs w:val="56"/>
      <w:lang w:eastAsia="hi-IN" w:bidi="hi-IN"/>
    </w:rPr>
  </w:style>
  <w:style w:type="character" w:customStyle="1" w:styleId="En-tteCar">
    <w:name w:val="En-tête Car"/>
    <w:link w:val="En-tte"/>
    <w:uiPriority w:val="99"/>
    <w:rsid w:val="008B5BEB"/>
    <w:rPr>
      <w:rFonts w:ascii="Arial" w:eastAsia="SimSun" w:hAnsi="Arial" w:cs="Mangal"/>
      <w:bCs/>
      <w:i/>
      <w:color w:val="000080"/>
      <w:spacing w:val="-2"/>
      <w:kern w:val="1"/>
      <w:sz w:val="56"/>
      <w:szCs w:val="56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B41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B41"/>
    <w:rPr>
      <w:rFonts w:ascii="Tahoma" w:eastAsia="SimSun" w:hAnsi="Tahoma" w:cs="Mangal"/>
      <w:bCs/>
      <w:i/>
      <w:color w:val="000080"/>
      <w:spacing w:val="-2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2C9F4-658D-4EE5-B7AA-4074196D8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1578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SILVESTRI Angela</dc:creator>
  <cp:lastModifiedBy>csimon</cp:lastModifiedBy>
  <cp:revision>2</cp:revision>
  <cp:lastPrinted>1601-01-01T00:00:00Z</cp:lastPrinted>
  <dcterms:created xsi:type="dcterms:W3CDTF">2020-09-25T07:34:00Z</dcterms:created>
  <dcterms:modified xsi:type="dcterms:W3CDTF">2020-09-25T07:34:00Z</dcterms:modified>
</cp:coreProperties>
</file>